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EE177F" w14:textId="77777777" w:rsidR="004B64DE" w:rsidRPr="001B5101" w:rsidRDefault="004B64DE">
      <w:pPr>
        <w:rPr>
          <w:rFonts w:ascii="Trebuchet MS" w:hAnsi="Trebuchet MS" w:cs="Calibri"/>
          <w:sz w:val="20"/>
          <w:szCs w:val="20"/>
          <w:lang w:val="es-ES"/>
        </w:rPr>
      </w:pPr>
    </w:p>
    <w:p w14:paraId="35084FA2" w14:textId="77777777" w:rsidR="007F0A59" w:rsidRPr="001B5101" w:rsidRDefault="007F0A59">
      <w:pPr>
        <w:rPr>
          <w:rFonts w:ascii="Trebuchet MS" w:hAnsi="Trebuchet MS" w:cs="Calibri"/>
          <w:sz w:val="20"/>
          <w:szCs w:val="20"/>
          <w:lang w:val="es-ES"/>
        </w:rPr>
      </w:pPr>
    </w:p>
    <w:p w14:paraId="1AE3D44B" w14:textId="77777777" w:rsidR="007F0A59" w:rsidRPr="001B5101" w:rsidRDefault="007F0A59">
      <w:pPr>
        <w:rPr>
          <w:rFonts w:ascii="Trebuchet MS" w:hAnsi="Trebuchet MS" w:cs="Calibri"/>
          <w:sz w:val="20"/>
          <w:szCs w:val="20"/>
          <w:lang w:val="es-ES"/>
        </w:rPr>
      </w:pPr>
    </w:p>
    <w:p w14:paraId="3153FDF0" w14:textId="77777777" w:rsidR="007F0A59" w:rsidRPr="001B5101" w:rsidRDefault="007F0A59">
      <w:pPr>
        <w:rPr>
          <w:rFonts w:ascii="Trebuchet MS" w:hAnsi="Trebuchet MS" w:cs="Calibri"/>
          <w:sz w:val="20"/>
          <w:szCs w:val="20"/>
          <w:lang w:val="es-ES"/>
        </w:rPr>
      </w:pPr>
    </w:p>
    <w:p w14:paraId="7E41BEF8" w14:textId="77777777" w:rsidR="00E33909" w:rsidRPr="001B5101" w:rsidRDefault="00E33909">
      <w:pPr>
        <w:rPr>
          <w:rFonts w:ascii="Trebuchet MS" w:hAnsi="Trebuchet MS" w:cs="Calibri"/>
          <w:sz w:val="20"/>
          <w:szCs w:val="20"/>
          <w:lang w:val="es-ES"/>
        </w:rPr>
      </w:pPr>
    </w:p>
    <w:p w14:paraId="3B4827AE" w14:textId="77777777" w:rsidR="004B64DE" w:rsidRPr="001B5101" w:rsidRDefault="004B64DE">
      <w:pPr>
        <w:rPr>
          <w:rFonts w:ascii="Trebuchet MS" w:hAnsi="Trebuchet MS" w:cs="Calibri"/>
          <w:b/>
          <w:bCs/>
          <w:color w:val="000000"/>
          <w:sz w:val="20"/>
          <w:szCs w:val="20"/>
          <w:lang w:val="es-ES"/>
        </w:rPr>
      </w:pPr>
    </w:p>
    <w:p w14:paraId="5A271427" w14:textId="77777777" w:rsidR="004B64DE" w:rsidRPr="001B5101" w:rsidRDefault="004B64DE">
      <w:pPr>
        <w:rPr>
          <w:rFonts w:ascii="Trebuchet MS" w:hAnsi="Trebuchet MS" w:cs="Calibri"/>
          <w:b/>
          <w:bCs/>
          <w:color w:val="000000"/>
          <w:sz w:val="20"/>
          <w:szCs w:val="20"/>
          <w:lang w:val="es-ES"/>
        </w:rPr>
      </w:pPr>
    </w:p>
    <w:p w14:paraId="283D031F" w14:textId="77777777" w:rsidR="007F0A59" w:rsidRPr="001B5101" w:rsidRDefault="007F0A59" w:rsidP="007F0A59">
      <w:pPr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47AD85C4" w14:textId="77777777" w:rsidR="007F0A59" w:rsidRPr="001B5101" w:rsidRDefault="007F0A59" w:rsidP="007F0A59">
      <w:pPr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66F1914F" w14:textId="77777777" w:rsidR="007F0A59" w:rsidRPr="001B5101" w:rsidRDefault="007F0A59" w:rsidP="007F0A59">
      <w:pPr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5C606D1F" w14:textId="77777777" w:rsidR="00686F5C" w:rsidRPr="001B5101" w:rsidRDefault="00686F5C" w:rsidP="007F0A59">
      <w:pPr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7A472DE7" w14:textId="77777777" w:rsidR="00686F5C" w:rsidRPr="001B5101" w:rsidRDefault="00686F5C" w:rsidP="007F0A59">
      <w:pPr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17B8E97C" w14:textId="77777777" w:rsidR="00686F5C" w:rsidRPr="001B5101" w:rsidRDefault="00686F5C" w:rsidP="007F0A59">
      <w:pPr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2BE2098C" w14:textId="77777777" w:rsidR="007F0A59" w:rsidRDefault="008A2417" w:rsidP="007F0A59">
      <w:pPr>
        <w:jc w:val="center"/>
        <w:rPr>
          <w:rFonts w:ascii="Trebuchet MS" w:eastAsia="Times New Roman" w:hAnsi="Trebuchet MS" w:cs="Calibri"/>
          <w:noProof/>
          <w:kern w:val="0"/>
          <w:sz w:val="20"/>
          <w:szCs w:val="20"/>
          <w:lang w:val="es-ES" w:eastAsia="es-ES" w:bidi="ar-SA"/>
        </w:rPr>
      </w:pPr>
      <w:r>
        <w:rPr>
          <w:rFonts w:ascii="Trebuchet MS" w:eastAsia="Times New Roman" w:hAnsi="Trebuchet MS" w:cs="Calibri"/>
          <w:noProof/>
          <w:kern w:val="0"/>
          <w:sz w:val="20"/>
          <w:szCs w:val="20"/>
          <w:lang w:val="es-ES" w:eastAsia="es-ES" w:bidi="ar-SA"/>
        </w:rPr>
        <w:pict w14:anchorId="772B12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357.05pt;height:110.95pt;visibility:visible">
            <v:imagedata r:id="rId8" o:title="" croptop="10001f" cropbottom="10122f" cropleft="3931f" cropright="3767f"/>
          </v:shape>
        </w:pict>
      </w:r>
    </w:p>
    <w:p w14:paraId="19950EFC" w14:textId="510DFFE2" w:rsidR="00173350" w:rsidRDefault="008A2417" w:rsidP="007F0A59">
      <w:pPr>
        <w:jc w:val="center"/>
        <w:rPr>
          <w:rFonts w:ascii="Aptos" w:hAnsi="Aptos" w:cs="Calibri"/>
          <w:b/>
          <w:bCs/>
          <w:color w:val="BF4E14"/>
          <w:sz w:val="28"/>
          <w:szCs w:val="28"/>
          <w:lang w:val="es-ES"/>
        </w:rPr>
      </w:pPr>
      <w:hyperlink r:id="rId9" w:history="1">
        <w:r w:rsidRPr="008A2417">
          <w:rPr>
            <w:rStyle w:val="Hipervnculo"/>
            <w:rFonts w:ascii="Aptos" w:eastAsia="Times New Roman" w:hAnsi="Aptos" w:cs="Calibri"/>
            <w:b/>
            <w:bCs/>
            <w:noProof/>
            <w:kern w:val="0"/>
            <w:sz w:val="28"/>
            <w:szCs w:val="28"/>
            <w:lang w:val="es-ES" w:eastAsia="es-ES" w:bidi="ar-SA"/>
          </w:rPr>
          <w:t>https://enmoviment.gva.es/</w:t>
        </w:r>
      </w:hyperlink>
    </w:p>
    <w:p w14:paraId="066CAC32" w14:textId="77777777" w:rsidR="007F0A59" w:rsidRPr="001B5101" w:rsidRDefault="007F0A59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1216BB0E" w14:textId="77777777" w:rsidR="00431F94" w:rsidRPr="001B5101" w:rsidRDefault="00431F94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D12C71B" w14:textId="77777777" w:rsidR="00431F94" w:rsidRPr="001B5101" w:rsidRDefault="00431F94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246D0112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4CED41A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DABA4A4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CD7EE17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52D598E8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6757F118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33C90661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420676DA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D0A6B34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63BF73D8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42CC0A06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28A958E1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3C37B45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7D5CBD23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69D0D4F5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B86B4EA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49D73CCA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6143EBAB" w14:textId="77777777" w:rsidR="00980FC6" w:rsidRPr="001B5101" w:rsidRDefault="00980FC6" w:rsidP="007F0A59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lang w:val="es-ES"/>
        </w:rPr>
      </w:pPr>
    </w:p>
    <w:p w14:paraId="05B4FA9B" w14:textId="77777777" w:rsidR="00980FC6" w:rsidRDefault="00980FC6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0AFECCFA" w14:textId="77777777" w:rsidR="001B5101" w:rsidRDefault="001B5101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6C0A3CED" w14:textId="77777777" w:rsidR="001B5101" w:rsidRDefault="001B5101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5FD05372" w14:textId="77777777" w:rsidR="001B5101" w:rsidRDefault="001B5101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561E2649" w14:textId="77777777" w:rsidR="001B5101" w:rsidRDefault="001B5101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5DAFB19C" w14:textId="77777777" w:rsidR="001B5101" w:rsidRDefault="001B5101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383D8783" w14:textId="77777777" w:rsidR="00173350" w:rsidRDefault="00173350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2B847E43" w14:textId="77777777" w:rsidR="00173350" w:rsidRDefault="00173350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14ECA9BB" w14:textId="77777777" w:rsidR="001B5101" w:rsidRDefault="001B5101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56383928" w14:textId="77777777" w:rsidR="00980FC6" w:rsidRDefault="00980FC6" w:rsidP="007F0A59">
      <w:pPr>
        <w:pStyle w:val="Prrafodelista1"/>
        <w:ind w:left="360"/>
        <w:jc w:val="center"/>
        <w:rPr>
          <w:rFonts w:ascii="Calibri" w:hAnsi="Calibri" w:cs="Calibri"/>
          <w:b/>
          <w:bCs/>
          <w:lang w:val="es-ES"/>
        </w:rPr>
      </w:pPr>
    </w:p>
    <w:p w14:paraId="45F5A5A6" w14:textId="77777777" w:rsidR="001B5101" w:rsidRDefault="001B5101" w:rsidP="00980FC6">
      <w:pPr>
        <w:pStyle w:val="Prrafodelista1"/>
        <w:ind w:left="360"/>
        <w:jc w:val="center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7BE09D47" w14:textId="2A4F8F63" w:rsidR="008875F1" w:rsidRDefault="006C4050" w:rsidP="008875F1">
      <w:pPr>
        <w:pStyle w:val="Prrafodelista1"/>
        <w:ind w:left="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  <w:r>
        <w:rPr>
          <w:rFonts w:ascii="Trebuchet MS" w:hAnsi="Trebuchet MS" w:cs="Calibri"/>
          <w:b/>
          <w:bCs/>
          <w:noProof/>
          <w:sz w:val="20"/>
          <w:szCs w:val="20"/>
          <w:u w:val="single"/>
          <w:lang w:val="es-ES"/>
        </w:rPr>
        <w:lastRenderedPageBreak/>
        <w:pict w14:anchorId="7251FD1F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51" type="#_x0000_t62" style="position:absolute;margin-left:181.7pt;margin-top:.35pt;width:149.5pt;height:68.75pt;z-index:251655680" adj="-7000,29706" fillcolor="#b3e5a1" strokecolor="#b3e5a1">
            <v:textbox style="mso-next-textbox:#_x0000_s2051">
              <w:txbxContent>
                <w:p w14:paraId="710371E4" w14:textId="51C35BD0" w:rsidR="008875F1" w:rsidRDefault="0009326B" w:rsidP="008875F1">
                  <w:pPr>
                    <w:jc w:val="center"/>
                    <w:rPr>
                      <w:rFonts w:ascii="Aptos" w:hAnsi="Aptos"/>
                      <w:b/>
                      <w:bCs/>
                    </w:rPr>
                  </w:pPr>
                  <w:r w:rsidRPr="0009326B">
                    <w:rPr>
                      <w:rFonts w:ascii="Aptos" w:hAnsi="Aptos"/>
                      <w:b/>
                      <w:bCs/>
                    </w:rPr>
                    <w:t>QUÈ HEM DE SABER PER A PODER PRESENTAR LA DOCUMENTACIÓ</w:t>
                  </w:r>
                  <w:r w:rsidR="008875F1">
                    <w:rPr>
                      <w:rFonts w:ascii="Aptos" w:hAnsi="Aptos"/>
                      <w:b/>
                      <w:bCs/>
                    </w:rPr>
                    <w:t>?</w:t>
                  </w:r>
                </w:p>
              </w:txbxContent>
            </v:textbox>
          </v:shape>
        </w:pict>
      </w:r>
    </w:p>
    <w:p w14:paraId="72FEB409" w14:textId="77777777" w:rsidR="00980FC6" w:rsidRPr="009577BC" w:rsidRDefault="00980FC6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304DB83A" w14:textId="77777777" w:rsidR="008875F1" w:rsidRDefault="008875F1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30A165C2" w14:textId="77777777" w:rsidR="008875F1" w:rsidRDefault="008875F1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3AC99167" w14:textId="77777777" w:rsidR="008875F1" w:rsidRDefault="008875F1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61DBF2A9" w14:textId="77777777" w:rsidR="008875F1" w:rsidRDefault="008875F1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4DF919DB" w14:textId="77777777" w:rsidR="008875F1" w:rsidRDefault="008875F1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6861C5F1" w14:textId="77777777" w:rsidR="00980FC6" w:rsidRPr="009577BC" w:rsidRDefault="00980FC6" w:rsidP="008875F1">
      <w:pPr>
        <w:pStyle w:val="Prrafodelista1"/>
        <w:ind w:left="360"/>
        <w:rPr>
          <w:rFonts w:ascii="Trebuchet MS" w:hAnsi="Trebuchet MS" w:cs="Calibri"/>
          <w:b/>
          <w:bCs/>
          <w:sz w:val="20"/>
          <w:szCs w:val="20"/>
          <w:u w:val="single"/>
          <w:lang w:val="es-ES"/>
        </w:rPr>
      </w:pPr>
    </w:p>
    <w:p w14:paraId="09F39129" w14:textId="30F67009" w:rsidR="00980FC6" w:rsidRPr="00BA30CC" w:rsidRDefault="0009326B" w:rsidP="00284419">
      <w:pPr>
        <w:pStyle w:val="Prrafodelista1"/>
        <w:numPr>
          <w:ilvl w:val="0"/>
          <w:numId w:val="2"/>
        </w:numPr>
        <w:spacing w:after="120"/>
        <w:ind w:left="284" w:hanging="284"/>
        <w:jc w:val="both"/>
        <w:rPr>
          <w:rFonts w:ascii="Aptos" w:hAnsi="Aptos" w:cs="Calibri"/>
          <w:b/>
          <w:bCs/>
          <w:sz w:val="20"/>
          <w:szCs w:val="20"/>
          <w:lang w:val="ca-ES-valencia"/>
        </w:rPr>
      </w:pPr>
      <w:r w:rsidRPr="00BA30CC">
        <w:rPr>
          <w:rFonts w:ascii="Aptos" w:hAnsi="Aptos" w:cs="Calibri"/>
          <w:b/>
          <w:bCs/>
          <w:sz w:val="20"/>
          <w:szCs w:val="20"/>
          <w:lang w:val="ca-ES-valencia"/>
        </w:rPr>
        <w:t>Qui pot presentar les ajudes?</w:t>
      </w:r>
    </w:p>
    <w:p w14:paraId="601486DE" w14:textId="48A4FB9E" w:rsidR="00173350" w:rsidRPr="00BA30CC" w:rsidRDefault="0009326B" w:rsidP="008B42E6">
      <w:pPr>
        <w:pStyle w:val="Prrafodelista1"/>
        <w:spacing w:after="120"/>
        <w:ind w:left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Els municipis, mancomunitats de municipis i entitats locals menors de la Comunitat Valenciana, així com organismes i entitats del sector públic adscrites a les anteriors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0E86DC9A" w14:textId="546872E2" w:rsidR="00980FC6" w:rsidRPr="00BA30CC" w:rsidRDefault="0009326B" w:rsidP="00284419">
      <w:pPr>
        <w:pStyle w:val="Prrafodelista1"/>
        <w:numPr>
          <w:ilvl w:val="0"/>
          <w:numId w:val="2"/>
        </w:numPr>
        <w:spacing w:after="120"/>
        <w:ind w:left="284" w:hanging="284"/>
        <w:jc w:val="both"/>
        <w:rPr>
          <w:rFonts w:ascii="Aptos" w:hAnsi="Aptos" w:cs="Calibri"/>
          <w:b/>
          <w:bCs/>
          <w:sz w:val="20"/>
          <w:szCs w:val="20"/>
          <w:lang w:val="ca-ES-valencia"/>
        </w:rPr>
      </w:pPr>
      <w:r w:rsidRPr="00BA30CC">
        <w:rPr>
          <w:rFonts w:ascii="Aptos" w:hAnsi="Aptos" w:cs="Calibri"/>
          <w:b/>
          <w:bCs/>
          <w:sz w:val="20"/>
          <w:szCs w:val="20"/>
          <w:lang w:val="ca-ES-valencia"/>
        </w:rPr>
        <w:t>Quins requisits són necessaris per a poder optar a la subvenció?</w:t>
      </w:r>
    </w:p>
    <w:p w14:paraId="66C9AD46" w14:textId="2402DD5F" w:rsidR="003F4593" w:rsidRPr="00BA30CC" w:rsidRDefault="0009326B" w:rsidP="00284419">
      <w:pPr>
        <w:pStyle w:val="Textoindependiente"/>
        <w:numPr>
          <w:ilvl w:val="0"/>
          <w:numId w:val="3"/>
        </w:numPr>
        <w:suppressAutoHyphens w:val="0"/>
        <w:autoSpaceDE w:val="0"/>
        <w:autoSpaceDN w:val="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Els municipis</w:t>
      </w:r>
      <w:r w:rsidR="00D3278E"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han d’</w:t>
      </w:r>
      <w:r w:rsidR="00D3278E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="009577BC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star a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dheri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</w:t>
      </w:r>
      <w:r w:rsidR="00980FC6" w:rsidRPr="00BA30CC">
        <w:rPr>
          <w:rFonts w:ascii="Aptos" w:hAnsi="Aptos" w:cs="Arial"/>
          <w:color w:val="000000"/>
          <w:sz w:val="20"/>
          <w:szCs w:val="20"/>
          <w:lang w:val="ca-ES-valencia"/>
        </w:rPr>
        <w:t xml:space="preserve"> 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al Conveni entre la Generalitat, a través </w:t>
      </w:r>
      <w:r w:rsidRPr="00BA30CC">
        <w:rPr>
          <w:rFonts w:ascii="Aptos" w:hAnsi="Aptos" w:cs="Arial"/>
          <w:sz w:val="20"/>
          <w:szCs w:val="20"/>
          <w:lang w:val="ca-ES-valencia"/>
        </w:rPr>
        <w:t>de les conselleries de Sanitat, Presidència de la Generalitat i la Federació Valenciana de Municipis i Províncies per a realitzar un programa de prescripció d'activitat i exercici físic orientat a la salut des d'Atenció Primària del Sistema Valencià de Salut en els municipis de la Comunitat Valenciana, denominat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"En moviment" (</w:t>
      </w:r>
      <w:hyperlink r:id="rId10" w:history="1">
        <w:r w:rsidR="00980FC6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DOGV núm. 9623</w:t>
        </w:r>
      </w:hyperlink>
      <w:r w:rsidR="00980FC6" w:rsidRPr="00BA30CC">
        <w:rPr>
          <w:rFonts w:ascii="Aptos" w:hAnsi="Aptos" w:cs="Arial"/>
          <w:sz w:val="20"/>
          <w:szCs w:val="20"/>
          <w:lang w:val="ca-ES-valencia"/>
        </w:rPr>
        <w:t>, de 22 de jun</w:t>
      </w:r>
      <w:r w:rsidRPr="00BA30CC">
        <w:rPr>
          <w:rFonts w:ascii="Aptos" w:hAnsi="Aptos" w:cs="Arial"/>
          <w:sz w:val="20"/>
          <w:szCs w:val="20"/>
          <w:lang w:val="ca-ES-valencia"/>
        </w:rPr>
        <w:t>y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de 2023), </w:t>
      </w:r>
      <w:r w:rsidRPr="00BA30CC">
        <w:rPr>
          <w:rFonts w:ascii="Aptos" w:hAnsi="Aptos" w:cs="Arial"/>
          <w:sz w:val="20"/>
          <w:szCs w:val="20"/>
          <w:lang w:val="ca-ES-valencia"/>
        </w:rPr>
        <w:t>mitjançant acord de l'òrgan competent de l'entitat local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62095282" w14:textId="5B6EDBC3" w:rsidR="003F4593" w:rsidRPr="00BA30CC" w:rsidRDefault="00BD25F3" w:rsidP="00284419">
      <w:pPr>
        <w:pStyle w:val="Textoindependiente"/>
        <w:numPr>
          <w:ilvl w:val="0"/>
          <w:numId w:val="3"/>
        </w:numPr>
        <w:suppressAutoHyphens w:val="0"/>
        <w:autoSpaceDE w:val="0"/>
        <w:autoSpaceDN w:val="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Desenrotllar les actuacions necessàries en el seu àmbit territorial per a la implantació, execució i creació de, almenys</w:t>
      </w:r>
      <w:r w:rsidR="003F4593" w:rsidRPr="00BA30CC">
        <w:rPr>
          <w:rFonts w:ascii="Aptos" w:hAnsi="Aptos" w:cs="Arial"/>
          <w:sz w:val="20"/>
          <w:szCs w:val="20"/>
          <w:lang w:val="ca-ES-valencia"/>
        </w:rPr>
        <w:t xml:space="preserve">, una 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uni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d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’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activi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x</w:t>
      </w:r>
      <w:r w:rsidR="003F4593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ercici físic (UAEF)</w:t>
      </w:r>
      <w:r w:rsidR="003F4593"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1AAF3DA4" w14:textId="624A7A0E" w:rsidR="00D3278E" w:rsidRPr="00BA30CC" w:rsidRDefault="009577BC" w:rsidP="00284419">
      <w:pPr>
        <w:pStyle w:val="Textoindependiente"/>
        <w:numPr>
          <w:ilvl w:val="0"/>
          <w:numId w:val="3"/>
        </w:numPr>
        <w:suppressAutoHyphens w:val="0"/>
        <w:autoSpaceDE w:val="0"/>
        <w:autoSpaceDN w:val="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R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eali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zar el 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registr</w:t>
      </w:r>
      <w:r w:rsidR="00A46912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 i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parametri</w:t>
      </w:r>
      <w:r w:rsidR="00A46912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zació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d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’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activi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a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s, 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instal·lacions, persones participants derivats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a la UAEF 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i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profe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s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sionals que la 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gestionen en l'aplicació informàtica de gestió i execució del programa, conforme al que s'establix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en la </w:t>
      </w:r>
      <w:hyperlink r:id="rId11" w:history="1">
        <w:r w:rsidR="00980FC6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Gu</w:t>
        </w:r>
        <w:r w:rsidR="00A46912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i</w:t>
        </w:r>
        <w:r w:rsidR="00980FC6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a d</w:t>
        </w:r>
        <w:r w:rsidR="00A46912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’</w:t>
        </w:r>
        <w:r w:rsidR="00980FC6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implementació local</w:t>
        </w:r>
      </w:hyperlink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del Programa auton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ò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mic “En moviment” (apro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v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ada p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e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r la Comi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s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sió auton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ò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mic</w:t>
      </w:r>
      <w:r w:rsidR="00A46912" w:rsidRPr="00BA30CC">
        <w:rPr>
          <w:rFonts w:ascii="Aptos" w:hAnsi="Aptos" w:cs="Arial"/>
          <w:sz w:val="20"/>
          <w:szCs w:val="20"/>
          <w:lang w:val="ca-ES-valencia"/>
        </w:rPr>
        <w:t>a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de seguiment el 3.6.2024).</w:t>
      </w:r>
    </w:p>
    <w:p w14:paraId="4FDC6C15" w14:textId="49A34A40" w:rsidR="00173350" w:rsidRPr="00BA30CC" w:rsidRDefault="006A407C" w:rsidP="00284419">
      <w:pPr>
        <w:pStyle w:val="Textoindependiente"/>
        <w:numPr>
          <w:ilvl w:val="0"/>
          <w:numId w:val="3"/>
        </w:numPr>
        <w:suppressAutoHyphens w:val="0"/>
        <w:autoSpaceDE w:val="0"/>
        <w:autoSpaceDN w:val="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Complir les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obligacions d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’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informació, comunicació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publici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Pr="00BA30CC">
        <w:rPr>
          <w:rFonts w:ascii="Aptos" w:hAnsi="Aptos" w:cs="Arial"/>
          <w:sz w:val="20"/>
          <w:szCs w:val="20"/>
          <w:lang w:val="ca-ES-valencia"/>
        </w:rPr>
        <w:t>alhora que adoptar mesures que permeten la visibilitat de les actuacions finançades (</w:t>
      </w:r>
      <w:r w:rsidR="00BA30CC" w:rsidRPr="00BA30CC">
        <w:rPr>
          <w:rFonts w:ascii="Aptos" w:hAnsi="Aptos" w:cs="Arial"/>
          <w:sz w:val="20"/>
          <w:szCs w:val="20"/>
          <w:lang w:val="ca-ES-valencia"/>
        </w:rPr>
        <w:t>baners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en webs o aplicacions informàtiques, cartells informatius, plaques, publicacions impreses i electròniques, material audiovisual, anuncis i insercions en premsa, certificats, etc.), incloent-hi els</w:t>
      </w:r>
      <w:r w:rsidR="00980FC6" w:rsidRPr="00BA30CC">
        <w:rPr>
          <w:rFonts w:ascii="Aptos" w:hAnsi="Aptos" w:cs="Arial"/>
          <w:color w:val="000000"/>
          <w:sz w:val="20"/>
          <w:szCs w:val="20"/>
          <w:lang w:val="ca-ES-valencia"/>
        </w:rPr>
        <w:t xml:space="preserve"> </w:t>
      </w:r>
      <w:hyperlink r:id="rId12" w:history="1">
        <w:r w:rsidR="00980FC6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logotips oficials</w:t>
        </w:r>
      </w:hyperlink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de la Generalitat</w:t>
      </w:r>
      <w:r w:rsidR="00F32AC7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,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del programa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textos relaciona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="00980FC6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</w:t>
      </w:r>
      <w:r w:rsidR="00980FC6" w:rsidRPr="00BA30CC">
        <w:rPr>
          <w:rFonts w:ascii="Aptos" w:hAnsi="Aptos" w:cs="Arial"/>
          <w:color w:val="000000"/>
          <w:sz w:val="20"/>
          <w:szCs w:val="20"/>
          <w:lang w:val="ca-ES-valencia"/>
        </w:rPr>
        <w:t>.</w:t>
      </w:r>
    </w:p>
    <w:p w14:paraId="562B419C" w14:textId="77777777" w:rsidR="00173350" w:rsidRPr="00BA30CC" w:rsidRDefault="00173350" w:rsidP="00173350">
      <w:pPr>
        <w:pStyle w:val="Textoindependiente"/>
        <w:suppressAutoHyphens w:val="0"/>
        <w:autoSpaceDE w:val="0"/>
        <w:autoSpaceDN w:val="0"/>
        <w:ind w:left="284"/>
        <w:jc w:val="both"/>
        <w:rPr>
          <w:rFonts w:ascii="Aptos" w:hAnsi="Aptos" w:cs="Arial"/>
          <w:sz w:val="20"/>
          <w:szCs w:val="20"/>
          <w:lang w:val="ca-ES-valencia"/>
        </w:rPr>
      </w:pPr>
    </w:p>
    <w:p w14:paraId="5480F1A9" w14:textId="55B1DF0A" w:rsidR="00980FC6" w:rsidRPr="00BA30CC" w:rsidRDefault="006C7115" w:rsidP="00284419">
      <w:pPr>
        <w:pStyle w:val="Textoindependiente"/>
        <w:numPr>
          <w:ilvl w:val="0"/>
          <w:numId w:val="2"/>
        </w:numPr>
        <w:suppressAutoHyphens w:val="0"/>
        <w:autoSpaceDE w:val="0"/>
        <w:autoSpaceDN w:val="0"/>
        <w:ind w:left="284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sz w:val="20"/>
          <w:szCs w:val="20"/>
          <w:lang w:val="ca-ES-valencia"/>
        </w:rPr>
        <w:t>Quina documentació fonamental cal presentar al costat de la sol·licitud?</w:t>
      </w:r>
    </w:p>
    <w:p w14:paraId="71C3C120" w14:textId="29BB08BD" w:rsidR="00E33909" w:rsidRPr="00BA30CC" w:rsidRDefault="0016259A" w:rsidP="008875F1">
      <w:pPr>
        <w:pStyle w:val="Prrafodelista"/>
        <w:suppressAutoHyphens w:val="0"/>
        <w:autoSpaceDE w:val="0"/>
        <w:autoSpaceDN w:val="0"/>
        <w:spacing w:after="120"/>
        <w:ind w:left="360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Juntament amb la sol·licitud de la subvenció, les entitats hauran d'aportar necessàriament la següent documentació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>:</w:t>
      </w:r>
    </w:p>
    <w:p w14:paraId="69122012" w14:textId="43E5E7E9" w:rsidR="007E11F3" w:rsidRPr="00BA30CC" w:rsidRDefault="00980FC6" w:rsidP="00284419">
      <w:pPr>
        <w:pStyle w:val="Prrafodelista"/>
        <w:numPr>
          <w:ilvl w:val="0"/>
          <w:numId w:val="4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Certifica</w:t>
      </w:r>
      <w:r w:rsidR="0016259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="0016259A" w:rsidRPr="00BA30CC">
        <w:rPr>
          <w:rFonts w:ascii="Aptos" w:hAnsi="Aptos" w:cs="Arial"/>
          <w:sz w:val="20"/>
          <w:szCs w:val="20"/>
          <w:lang w:val="ca-ES-valencia"/>
        </w:rPr>
        <w:t>de l'acord plenari o de l'òrgan competent de l'entitat local, d'adhesió al conveni del programa de prescripció d'activitat i exercici físic denominat "En moviment" i el compromís de creació de, almenys, una unitat d'activitat i exercici físic (UAEF) en el seu àmbit territorial (únicament per a les entitats que no l'hagen presentat en anys anteriors</w:t>
      </w:r>
      <w:r w:rsidR="00E33909" w:rsidRPr="00BA30CC">
        <w:rPr>
          <w:rFonts w:ascii="Aptos" w:hAnsi="Aptos" w:cs="Arial"/>
          <w:sz w:val="20"/>
          <w:szCs w:val="20"/>
          <w:lang w:val="ca-ES-valencia"/>
        </w:rPr>
        <w:t>).</w:t>
      </w:r>
    </w:p>
    <w:p w14:paraId="7765513D" w14:textId="7E7AEBF0" w:rsidR="007E11F3" w:rsidRPr="00BA30CC" w:rsidRDefault="00980FC6" w:rsidP="00284419">
      <w:pPr>
        <w:pStyle w:val="Prrafodelista"/>
        <w:numPr>
          <w:ilvl w:val="0"/>
          <w:numId w:val="4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Certifica</w:t>
      </w:r>
      <w:r w:rsidR="00842CD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de </w:t>
      </w:r>
      <w:r w:rsidR="00842CDA" w:rsidRPr="00BA30CC">
        <w:rPr>
          <w:rFonts w:ascii="Aptos" w:hAnsi="Aptos" w:cs="Arial"/>
          <w:sz w:val="20"/>
          <w:szCs w:val="20"/>
          <w:lang w:val="ca-ES-valencia"/>
        </w:rPr>
        <w:t>disposar de, almenys, una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persona preparadora física profe</w:t>
      </w:r>
      <w:r w:rsidR="00842CD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sional responsable de la coordinació de la UAEF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, </w:t>
      </w:r>
      <w:r w:rsidR="00842CDA" w:rsidRPr="00BA30CC">
        <w:rPr>
          <w:rFonts w:ascii="Aptos" w:hAnsi="Aptos" w:cs="Arial"/>
          <w:sz w:val="20"/>
          <w:szCs w:val="20"/>
          <w:lang w:val="ca-ES-valencia"/>
        </w:rPr>
        <w:t>d'acord amb el que es disposa en la normativa vigent d'ordenació de l'exercici de les professions de l'esport i l'activitat física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en la Comunitat Valenciana (</w:t>
      </w:r>
      <w:hyperlink r:id="rId13" w:history="1">
        <w:r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L</w:t>
        </w:r>
        <w:r w:rsidR="00383E0B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l</w:t>
        </w:r>
        <w:r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e</w:t>
        </w:r>
        <w:r w:rsidR="00383E0B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i</w:t>
        </w:r>
        <w:r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 xml:space="preserve"> 2/2022, de 22 de jul</w:t>
        </w:r>
        <w:r w:rsidR="007158A2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iol</w:t>
        </w:r>
      </w:hyperlink>
      <w:r w:rsidRPr="00BA30CC">
        <w:rPr>
          <w:rFonts w:ascii="Aptos" w:hAnsi="Aptos" w:cs="Arial"/>
          <w:sz w:val="20"/>
          <w:szCs w:val="20"/>
          <w:lang w:val="ca-ES-valencia"/>
        </w:rPr>
        <w:t xml:space="preserve">, de la Generalitat, </w:t>
      </w:r>
      <w:r w:rsidR="00842CDA" w:rsidRPr="00BA30CC">
        <w:rPr>
          <w:rFonts w:ascii="Aptos" w:hAnsi="Aptos" w:cs="Arial"/>
          <w:sz w:val="20"/>
          <w:szCs w:val="20"/>
          <w:lang w:val="ca-ES-valencia"/>
        </w:rPr>
        <w:t>d'ordenació de l'exercici de les professions de l'esport i l'activitat física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en la Comunitat Valenciana)</w:t>
      </w:r>
      <w:r w:rsidR="00E33909"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04EA9749" w14:textId="72A73654" w:rsidR="00980FC6" w:rsidRPr="00BA30CC" w:rsidRDefault="00980FC6" w:rsidP="00284419">
      <w:pPr>
        <w:pStyle w:val="Prrafodelista"/>
        <w:numPr>
          <w:ilvl w:val="0"/>
          <w:numId w:val="4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Certifica</w:t>
      </w:r>
      <w:r w:rsidR="008701B1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="007E11F3" w:rsidRPr="00BA30CC">
        <w:rPr>
          <w:rFonts w:ascii="Aptos" w:hAnsi="Aptos" w:cs="Arial"/>
          <w:sz w:val="20"/>
          <w:szCs w:val="20"/>
          <w:lang w:val="ca-ES-valencia"/>
        </w:rPr>
        <w:t>(</w:t>
      </w:r>
      <w:r w:rsidR="00144A8A" w:rsidRPr="00BA30CC">
        <w:rPr>
          <w:rFonts w:ascii="Aptos" w:hAnsi="Aptos" w:cs="Arial"/>
          <w:sz w:val="20"/>
          <w:szCs w:val="20"/>
          <w:lang w:val="ca-ES-valencia"/>
        </w:rPr>
        <w:t>o autorització de consulta) d'estar tots els professionals de l'esport i l'activitat física que participen en el programa “En Moviment”, inscrits en el cens de professionals de l'esport i l'activitat física de la Comunitat Valenciana</w:t>
      </w:r>
      <w:r w:rsidRPr="00BA30CC">
        <w:rPr>
          <w:rFonts w:ascii="Aptos" w:hAnsi="Aptos" w:cs="Arial"/>
          <w:color w:val="000000"/>
          <w:sz w:val="20"/>
          <w:szCs w:val="20"/>
          <w:lang w:val="ca-ES-valencia"/>
        </w:rPr>
        <w:t>.</w:t>
      </w:r>
    </w:p>
    <w:p w14:paraId="36BA8464" w14:textId="4ED6C70B" w:rsidR="001B6A0C" w:rsidRPr="00BA30CC" w:rsidRDefault="00FE27CE" w:rsidP="00284419">
      <w:pPr>
        <w:pStyle w:val="Prrafodelista"/>
        <w:numPr>
          <w:ilvl w:val="0"/>
          <w:numId w:val="4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Pro</w:t>
      </w:r>
      <w:r w:rsidR="00144A8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j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ect</w:t>
      </w:r>
      <w:r w:rsidR="00144A8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t</w:t>
      </w:r>
      <w:r w:rsidR="00993D1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è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cnic</w:t>
      </w:r>
      <w:r w:rsidR="00980FC6"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="00144A8A" w:rsidRPr="00BA30CC">
        <w:rPr>
          <w:rFonts w:ascii="Aptos" w:hAnsi="Aptos" w:cs="Arial"/>
          <w:sz w:val="20"/>
          <w:szCs w:val="20"/>
          <w:lang w:val="ca-ES-valencia"/>
        </w:rPr>
        <w:t>de prescripció de l'activitat i l'exercici físic "En moviment" amb la creació de, almenys, una unitat d'activitat i exercici físic (UAEF) en el seu àmbit territorial: justificació, objectius, activitats, protocols, digitalització, difusió, avaluació, així com la relació de treballadors directament vinculats al programa o amb un contracte específic vinculat a este</w:t>
      </w:r>
      <w:r w:rsidR="00980FC6" w:rsidRPr="00BA30CC">
        <w:rPr>
          <w:rFonts w:ascii="Trebuchet MS" w:hAnsi="Trebuchet MS" w:cs="Arial"/>
          <w:color w:val="000000"/>
          <w:sz w:val="20"/>
          <w:szCs w:val="20"/>
          <w:lang w:val="ca-ES-valencia"/>
        </w:rPr>
        <w:t>.</w:t>
      </w:r>
    </w:p>
    <w:p w14:paraId="755AFF37" w14:textId="77777777" w:rsidR="001E3E9D" w:rsidRDefault="001E3E9D" w:rsidP="001E3E9D">
      <w:pPr>
        <w:pStyle w:val="Prrafodelista"/>
        <w:suppressAutoHyphens w:val="0"/>
        <w:autoSpaceDE w:val="0"/>
        <w:autoSpaceDN w:val="0"/>
        <w:spacing w:after="120"/>
        <w:ind w:left="284"/>
        <w:jc w:val="both"/>
        <w:rPr>
          <w:rFonts w:ascii="Aptos" w:hAnsi="Aptos" w:cs="Arial"/>
          <w:sz w:val="20"/>
          <w:szCs w:val="20"/>
          <w:lang w:val="ca-ES-valencia"/>
        </w:rPr>
      </w:pPr>
    </w:p>
    <w:p w14:paraId="2C75C500" w14:textId="77777777" w:rsidR="001B6A0C" w:rsidRPr="00BA30CC" w:rsidRDefault="006C4050" w:rsidP="001B6A0C">
      <w:pPr>
        <w:pStyle w:val="Prrafodelista"/>
        <w:suppressAutoHyphens w:val="0"/>
        <w:autoSpaceDE w:val="0"/>
        <w:autoSpaceDN w:val="0"/>
        <w:spacing w:after="120"/>
        <w:ind w:left="284"/>
        <w:jc w:val="both"/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</w:pPr>
      <w:r>
        <w:rPr>
          <w:rFonts w:ascii="Trebuchet MS" w:hAnsi="Trebuchet MS" w:cs="Calibri"/>
          <w:b/>
          <w:bCs/>
          <w:noProof/>
          <w:sz w:val="20"/>
          <w:szCs w:val="20"/>
          <w:lang w:val="ca-ES-valencia"/>
        </w:rPr>
        <w:lastRenderedPageBreak/>
        <w:pict w14:anchorId="4E689030">
          <v:shape id="_x0000_s2052" type="#_x0000_t62" style="position:absolute;left:0;text-align:left;margin-left:187.35pt;margin-top:-4.75pt;width:149.5pt;height:61.65pt;z-index:251656704" adj="-2442,28064" fillcolor="#b3e5a1" strokecolor="#b3e5a1">
            <v:textbox style="mso-next-textbox:#_x0000_s2052">
              <w:txbxContent>
                <w:p w14:paraId="118DD2D4" w14:textId="11FBC638" w:rsidR="001B6A0C" w:rsidRDefault="00993D19" w:rsidP="001B6A0C">
                  <w:pPr>
                    <w:jc w:val="center"/>
                    <w:rPr>
                      <w:rFonts w:ascii="Aptos" w:hAnsi="Aptos"/>
                      <w:b/>
                      <w:bCs/>
                    </w:rPr>
                  </w:pPr>
                  <w:r w:rsidRPr="00993D19">
                    <w:rPr>
                      <w:rFonts w:ascii="Aptos" w:hAnsi="Aptos"/>
                      <w:b/>
                      <w:bCs/>
                    </w:rPr>
                    <w:t>DADES QUE HA D'APORTAR EL PROJECTE TÈCNIC</w:t>
                  </w:r>
                </w:p>
              </w:txbxContent>
            </v:textbox>
          </v:shape>
        </w:pict>
      </w:r>
    </w:p>
    <w:p w14:paraId="3D134E38" w14:textId="77777777" w:rsidR="001B6A0C" w:rsidRPr="00BA30CC" w:rsidRDefault="001B6A0C" w:rsidP="001B6A0C">
      <w:pPr>
        <w:pStyle w:val="Prrafodelista"/>
        <w:suppressAutoHyphens w:val="0"/>
        <w:autoSpaceDE w:val="0"/>
        <w:autoSpaceDN w:val="0"/>
        <w:spacing w:after="120"/>
        <w:ind w:left="284"/>
        <w:jc w:val="both"/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</w:pPr>
    </w:p>
    <w:p w14:paraId="28AC7D2E" w14:textId="77777777" w:rsidR="001B6A0C" w:rsidRPr="00BA30CC" w:rsidRDefault="001B6A0C" w:rsidP="001B6A0C">
      <w:pPr>
        <w:pStyle w:val="Prrafodelista"/>
        <w:suppressAutoHyphens w:val="0"/>
        <w:autoSpaceDE w:val="0"/>
        <w:autoSpaceDN w:val="0"/>
        <w:spacing w:after="120"/>
        <w:ind w:left="284"/>
        <w:jc w:val="both"/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</w:pPr>
    </w:p>
    <w:p w14:paraId="7C4B2872" w14:textId="77777777" w:rsidR="001B6A0C" w:rsidRPr="00BA30CC" w:rsidRDefault="001B6A0C" w:rsidP="001B6A0C">
      <w:pPr>
        <w:pStyle w:val="Prrafodelista"/>
        <w:suppressAutoHyphens w:val="0"/>
        <w:autoSpaceDE w:val="0"/>
        <w:autoSpaceDN w:val="0"/>
        <w:spacing w:after="120"/>
        <w:ind w:left="284"/>
        <w:jc w:val="both"/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</w:pPr>
    </w:p>
    <w:p w14:paraId="6A5B9C57" w14:textId="4EBFA204" w:rsidR="001B6A0C" w:rsidRPr="00BA30CC" w:rsidRDefault="00993D19" w:rsidP="00284419">
      <w:pPr>
        <w:pStyle w:val="Textoindependiente"/>
        <w:numPr>
          <w:ilvl w:val="0"/>
          <w:numId w:val="2"/>
        </w:numPr>
        <w:suppressAutoHyphens w:val="0"/>
        <w:autoSpaceDE w:val="0"/>
        <w:autoSpaceDN w:val="0"/>
        <w:ind w:left="284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sz w:val="20"/>
          <w:szCs w:val="20"/>
          <w:lang w:val="ca-ES-valencia"/>
        </w:rPr>
        <w:t>Quins apartats ha de contindre de manera obligatòria el projecte tècnic?</w:t>
      </w:r>
    </w:p>
    <w:p w14:paraId="5789AA6B" w14:textId="5A93B991" w:rsidR="00D2118E" w:rsidRPr="00BA30CC" w:rsidRDefault="00993D19" w:rsidP="00284419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À</w:t>
      </w:r>
      <w:r w:rsidR="001B6A0C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mbit d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’</w:t>
      </w:r>
      <w:r w:rsidR="001B6A0C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actuació</w:t>
      </w:r>
      <w:r w:rsidR="001B6A0C" w:rsidRPr="00BA30CC">
        <w:rPr>
          <w:rFonts w:ascii="Aptos" w:hAnsi="Aptos" w:cs="Arial"/>
          <w:sz w:val="20"/>
          <w:szCs w:val="20"/>
          <w:lang w:val="ca-ES-valencia"/>
        </w:rPr>
        <w:t xml:space="preserve">, en el 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qual s'especificarà els grups poblacionals als quals s'atendrà en la UAEF i </w:t>
      </w:r>
      <w:r w:rsidRPr="00BA30CC">
        <w:rPr>
          <w:rFonts w:ascii="Aptos" w:hAnsi="Aptos" w:cs="Arial"/>
          <w:sz w:val="20"/>
          <w:szCs w:val="20"/>
          <w:u w:val="single"/>
          <w:lang w:val="ca-ES-valencia"/>
        </w:rPr>
        <w:t>nombre de participants desglossat per franges d'edat i sexe</w:t>
      </w:r>
      <w:r w:rsidR="00D2118E"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575BAB87" w14:textId="13DC3B3D" w:rsidR="00D2118E" w:rsidRPr="00BA30CC" w:rsidRDefault="00D2118E" w:rsidP="00284419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color w:val="000000"/>
          <w:sz w:val="20"/>
          <w:szCs w:val="20"/>
          <w:lang w:val="ca-ES-valencia"/>
        </w:rPr>
        <w:t xml:space="preserve">Relació de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to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s 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ls profe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sionals de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l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’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port 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l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’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activi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física</w:t>
      </w:r>
      <w:r w:rsidRPr="00BA30CC">
        <w:rPr>
          <w:rFonts w:ascii="Aptos" w:hAnsi="Aptos" w:cs="Arial"/>
          <w:color w:val="000000"/>
          <w:sz w:val="20"/>
          <w:szCs w:val="20"/>
          <w:lang w:val="ca-ES-valencia"/>
        </w:rPr>
        <w:t xml:space="preserve"> que particip</w:t>
      </w:r>
      <w:r w:rsidR="00AF7B49" w:rsidRPr="00BA30CC">
        <w:rPr>
          <w:rFonts w:ascii="Aptos" w:hAnsi="Aptos" w:cs="Arial"/>
          <w:color w:val="000000"/>
          <w:sz w:val="20"/>
          <w:szCs w:val="20"/>
          <w:lang w:val="ca-ES-valencia"/>
        </w:rPr>
        <w:t>e</w:t>
      </w:r>
      <w:r w:rsidRPr="00BA30CC">
        <w:rPr>
          <w:rFonts w:ascii="Aptos" w:hAnsi="Aptos" w:cs="Arial"/>
          <w:color w:val="000000"/>
          <w:sz w:val="20"/>
          <w:szCs w:val="20"/>
          <w:lang w:val="ca-ES-valencia"/>
        </w:rPr>
        <w:t>n en el programa “En Moviment”:</w:t>
      </w:r>
    </w:p>
    <w:p w14:paraId="72D04005" w14:textId="77777777" w:rsidR="00D2118E" w:rsidRPr="00BA30CC" w:rsidRDefault="00D2118E" w:rsidP="00284419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spacing w:after="120"/>
        <w:ind w:left="851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Persona responsable municipal del programa.</w:t>
      </w:r>
    </w:p>
    <w:p w14:paraId="3A34E1D3" w14:textId="77777777" w:rsidR="00D2118E" w:rsidRPr="00BA30CC" w:rsidRDefault="00D2118E" w:rsidP="00284419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spacing w:after="120"/>
        <w:ind w:left="851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Persona coordinadora de la UAEF.</w:t>
      </w:r>
    </w:p>
    <w:p w14:paraId="19C8259C" w14:textId="06469B88" w:rsidR="00D2118E" w:rsidRPr="00BA30CC" w:rsidRDefault="00D2118E" w:rsidP="00284419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spacing w:after="120"/>
        <w:ind w:left="851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Rest</w:t>
      </w:r>
      <w:r w:rsidR="00AF7B49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de personal </w:t>
      </w:r>
      <w:r w:rsidRPr="00BA30CC">
        <w:rPr>
          <w:rFonts w:ascii="Aptos" w:hAnsi="Aptos" w:cs="Arial"/>
          <w:sz w:val="20"/>
          <w:szCs w:val="20"/>
          <w:lang w:val="ca-ES-valencia"/>
        </w:rPr>
        <w:t>profe</w:t>
      </w:r>
      <w:r w:rsidR="00AF7B49" w:rsidRPr="00BA30CC">
        <w:rPr>
          <w:rFonts w:ascii="Aptos" w:hAnsi="Aptos" w:cs="Arial"/>
          <w:sz w:val="20"/>
          <w:szCs w:val="20"/>
          <w:lang w:val="ca-ES-valencia"/>
        </w:rPr>
        <w:t>s</w:t>
      </w:r>
      <w:r w:rsidRPr="00BA30CC">
        <w:rPr>
          <w:rFonts w:ascii="Aptos" w:hAnsi="Aptos" w:cs="Arial"/>
          <w:sz w:val="20"/>
          <w:szCs w:val="20"/>
          <w:lang w:val="ca-ES-valencia"/>
        </w:rPr>
        <w:t>sional de</w:t>
      </w:r>
      <w:r w:rsidR="00AF7B49" w:rsidRPr="00BA30CC">
        <w:rPr>
          <w:rFonts w:ascii="Aptos" w:hAnsi="Aptos" w:cs="Arial"/>
          <w:sz w:val="20"/>
          <w:szCs w:val="20"/>
          <w:lang w:val="ca-ES-valencia"/>
        </w:rPr>
        <w:t xml:space="preserve"> </w:t>
      </w:r>
      <w:r w:rsidRPr="00BA30CC">
        <w:rPr>
          <w:rFonts w:ascii="Aptos" w:hAnsi="Aptos" w:cs="Arial"/>
          <w:sz w:val="20"/>
          <w:szCs w:val="20"/>
          <w:lang w:val="ca-ES-valencia"/>
        </w:rPr>
        <w:t>l</w:t>
      </w:r>
      <w:r w:rsidR="00AF7B49" w:rsidRPr="00BA30CC">
        <w:rPr>
          <w:rFonts w:ascii="Aptos" w:hAnsi="Aptos" w:cs="Arial"/>
          <w:sz w:val="20"/>
          <w:szCs w:val="20"/>
          <w:lang w:val="ca-ES-valencia"/>
        </w:rPr>
        <w:t>’</w:t>
      </w:r>
      <w:r w:rsidRPr="00BA30CC">
        <w:rPr>
          <w:rFonts w:ascii="Aptos" w:hAnsi="Aptos" w:cs="Arial"/>
          <w:sz w:val="20"/>
          <w:szCs w:val="20"/>
          <w:lang w:val="ca-ES-valencia"/>
        </w:rPr>
        <w:t>e</w:t>
      </w:r>
      <w:r w:rsidR="00AF7B49" w:rsidRPr="00BA30CC">
        <w:rPr>
          <w:rFonts w:ascii="Aptos" w:hAnsi="Aptos" w:cs="Arial"/>
          <w:sz w:val="20"/>
          <w:szCs w:val="20"/>
          <w:lang w:val="ca-ES-valencia"/>
        </w:rPr>
        <w:t>s</w:t>
      </w:r>
      <w:r w:rsidRPr="00BA30CC">
        <w:rPr>
          <w:rFonts w:ascii="Aptos" w:hAnsi="Aptos" w:cs="Arial"/>
          <w:sz w:val="20"/>
          <w:szCs w:val="20"/>
          <w:lang w:val="ca-ES-valencia"/>
        </w:rPr>
        <w:t>port que participa en el programa.</w:t>
      </w:r>
    </w:p>
    <w:p w14:paraId="2E578FDD" w14:textId="7D43E9AE" w:rsidR="00D2118E" w:rsidRPr="00BA30CC" w:rsidRDefault="00D2118E" w:rsidP="00284419">
      <w:pPr>
        <w:pStyle w:val="Prrafodelista"/>
        <w:numPr>
          <w:ilvl w:val="0"/>
          <w:numId w:val="6"/>
        </w:numPr>
        <w:suppressAutoHyphens w:val="0"/>
        <w:autoSpaceDE w:val="0"/>
        <w:autoSpaceDN w:val="0"/>
        <w:spacing w:after="120"/>
        <w:ind w:left="851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 xml:space="preserve">Persona 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coordinadora del centr</w:t>
      </w:r>
      <w:r w:rsidR="002315B1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de salu</w:t>
      </w:r>
      <w:r w:rsidR="002315B1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</w:t>
      </w:r>
      <w:r w:rsidR="002315B1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</w:t>
      </w:r>
      <w:r w:rsidR="002315B1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la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rest</w:t>
      </w:r>
      <w:r w:rsidR="002315B1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del personal sanitari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que deriva pacients a la UAEF.</w:t>
      </w:r>
    </w:p>
    <w:p w14:paraId="08844687" w14:textId="77777777" w:rsidR="00F65A80" w:rsidRPr="00BA30CC" w:rsidRDefault="00F65A80" w:rsidP="00F65A80">
      <w:pPr>
        <w:pStyle w:val="Prrafodelista"/>
        <w:suppressAutoHyphens w:val="0"/>
        <w:autoSpaceDE w:val="0"/>
        <w:autoSpaceDN w:val="0"/>
        <w:spacing w:after="120"/>
        <w:ind w:left="0"/>
        <w:jc w:val="both"/>
        <w:rPr>
          <w:rFonts w:ascii="Aptos" w:hAnsi="Aptos" w:cs="Arial"/>
          <w:sz w:val="20"/>
          <w:szCs w:val="20"/>
          <w:lang w:val="ca-ES-valencia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923"/>
      </w:tblGrid>
      <w:tr w:rsidR="00567E78" w:rsidRPr="00BA30CC" w14:paraId="7BDB5256" w14:textId="77777777" w:rsidTr="0085396A">
        <w:tc>
          <w:tcPr>
            <w:tcW w:w="9923" w:type="dxa"/>
            <w:shd w:val="clear" w:color="auto" w:fill="F6C5AC"/>
          </w:tcPr>
          <w:p w14:paraId="2E42D56F" w14:textId="77777777" w:rsidR="00774862" w:rsidRPr="00BA30CC" w:rsidRDefault="00774862" w:rsidP="00774862">
            <w:pPr>
              <w:pStyle w:val="Prrafodelista"/>
              <w:suppressAutoHyphens w:val="0"/>
              <w:autoSpaceDE w:val="0"/>
              <w:autoSpaceDN w:val="0"/>
              <w:spacing w:after="120"/>
              <w:jc w:val="center"/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</w:pPr>
            <w:r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>En tots els casos ha de constar el seu nom i cognoms, número de col·legiació, càrrec,</w:t>
            </w:r>
          </w:p>
          <w:p w14:paraId="04884C14" w14:textId="5502C5DC" w:rsidR="00567E78" w:rsidRPr="00BA30CC" w:rsidRDefault="00774862" w:rsidP="00774862">
            <w:pPr>
              <w:pStyle w:val="Prrafodelista"/>
              <w:suppressAutoHyphens w:val="0"/>
              <w:autoSpaceDE w:val="0"/>
              <w:autoSpaceDN w:val="0"/>
              <w:spacing w:after="120"/>
              <w:jc w:val="center"/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</w:pPr>
            <w:r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>tipus de contracte i hores setmanals vinculades al programa i funcions principals</w:t>
            </w:r>
          </w:p>
        </w:tc>
      </w:tr>
    </w:tbl>
    <w:p w14:paraId="27F29A7D" w14:textId="77777777" w:rsidR="00567E78" w:rsidRPr="00BA30CC" w:rsidRDefault="00567E78" w:rsidP="00567E78">
      <w:pPr>
        <w:pStyle w:val="Prrafodelista"/>
        <w:suppressAutoHyphens w:val="0"/>
        <w:autoSpaceDE w:val="0"/>
        <w:autoSpaceDN w:val="0"/>
        <w:spacing w:after="120"/>
        <w:ind w:left="0"/>
        <w:jc w:val="both"/>
        <w:rPr>
          <w:rFonts w:ascii="Aptos" w:hAnsi="Aptos" w:cs="Arial"/>
          <w:sz w:val="20"/>
          <w:szCs w:val="20"/>
          <w:lang w:val="ca-ES-valencia"/>
        </w:rPr>
      </w:pPr>
    </w:p>
    <w:p w14:paraId="211D80F5" w14:textId="00508CDE" w:rsidR="001B6A0C" w:rsidRPr="00BA30CC" w:rsidRDefault="001B6A0C" w:rsidP="00284419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Activi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 físi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que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s 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e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x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ercicis que 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s reali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z</w:t>
      </w:r>
      <w:r w:rsidR="0085396A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e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n exclusivament en el programa “En Moviment”</w:t>
      </w:r>
      <w:r w:rsidRPr="00BA30CC">
        <w:rPr>
          <w:rFonts w:ascii="Aptos" w:hAnsi="Aptos" w:cs="Arial"/>
          <w:sz w:val="20"/>
          <w:szCs w:val="20"/>
          <w:lang w:val="ca-ES-valencia"/>
        </w:rPr>
        <w:t>, indican</w:t>
      </w:r>
      <w:r w:rsidR="0085396A" w:rsidRPr="00BA30CC">
        <w:rPr>
          <w:rFonts w:ascii="Aptos" w:hAnsi="Aptos" w:cs="Arial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sz w:val="20"/>
          <w:szCs w:val="20"/>
          <w:lang w:val="ca-ES-valencia"/>
        </w:rPr>
        <w:t xml:space="preserve"> de </w:t>
      </w:r>
      <w:r w:rsidR="0085396A" w:rsidRPr="00BA30CC">
        <w:rPr>
          <w:rFonts w:ascii="Aptos" w:hAnsi="Aptos" w:cs="Arial"/>
          <w:sz w:val="20"/>
          <w:szCs w:val="20"/>
          <w:lang w:val="ca-ES-valencia"/>
        </w:rPr>
        <w:t>de cada una d'elles, tipus d'activitat, dies i horaris de realització, període de realització, espais de realització i persones participants de cada una d'elles desglossat per sexe</w:t>
      </w:r>
      <w:r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6A22556D" w14:textId="77777777" w:rsidR="00F65A80" w:rsidRPr="00BA30CC" w:rsidRDefault="00F65A80" w:rsidP="00F65A80">
      <w:pPr>
        <w:pStyle w:val="Prrafodelista"/>
        <w:suppressAutoHyphens w:val="0"/>
        <w:autoSpaceDE w:val="0"/>
        <w:autoSpaceDN w:val="0"/>
        <w:spacing w:after="120"/>
        <w:ind w:left="0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9889"/>
      </w:tblGrid>
      <w:tr w:rsidR="00567E78" w:rsidRPr="00BA30CC" w14:paraId="72208ED1" w14:textId="77777777" w:rsidTr="0085396A">
        <w:tc>
          <w:tcPr>
            <w:tcW w:w="9889" w:type="dxa"/>
            <w:shd w:val="clear" w:color="auto" w:fill="F6C5AC"/>
          </w:tcPr>
          <w:p w14:paraId="03E8FECA" w14:textId="5D1EEAB9" w:rsidR="00194933" w:rsidRPr="00BA30CC" w:rsidRDefault="00567E78">
            <w:pPr>
              <w:pStyle w:val="Textoindependiente"/>
              <w:suppressAutoHyphens w:val="0"/>
              <w:autoSpaceDE w:val="0"/>
              <w:autoSpaceDN w:val="0"/>
              <w:jc w:val="center"/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</w:pPr>
            <w:r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 xml:space="preserve">IMPORTANT: </w:t>
            </w:r>
            <w:r w:rsidR="00BD2E42"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>únicament s'indicaran les activitats exclusives</w:t>
            </w:r>
            <w:r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 xml:space="preserve"> del programa En Moviment.</w:t>
            </w:r>
          </w:p>
          <w:p w14:paraId="1C833F50" w14:textId="1036A96B" w:rsidR="00567E78" w:rsidRPr="00BA30CC" w:rsidRDefault="00BD2E42">
            <w:pPr>
              <w:pStyle w:val="Textoindependiente"/>
              <w:suppressAutoHyphens w:val="0"/>
              <w:autoSpaceDE w:val="0"/>
              <w:autoSpaceDN w:val="0"/>
              <w:jc w:val="center"/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</w:pPr>
            <w:r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>No ha de constar cap activitat que forme part del programa municipal d'activitats esportives</w:t>
            </w:r>
            <w:r w:rsidR="00567E78" w:rsidRPr="00BA30CC">
              <w:rPr>
                <w:rFonts w:ascii="Aptos" w:hAnsi="Aptos" w:cs="Arial"/>
                <w:b/>
                <w:bCs/>
                <w:sz w:val="20"/>
                <w:szCs w:val="20"/>
                <w:lang w:val="ca-ES-valencia"/>
              </w:rPr>
              <w:t>.</w:t>
            </w:r>
          </w:p>
        </w:tc>
      </w:tr>
    </w:tbl>
    <w:p w14:paraId="6613CEF3" w14:textId="77777777" w:rsidR="00567E78" w:rsidRPr="00BA30CC" w:rsidRDefault="00567E78" w:rsidP="00567E78">
      <w:pPr>
        <w:pStyle w:val="Prrafodelista"/>
        <w:suppressAutoHyphens w:val="0"/>
        <w:autoSpaceDE w:val="0"/>
        <w:autoSpaceDN w:val="0"/>
        <w:spacing w:after="120"/>
        <w:ind w:left="284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</w:p>
    <w:p w14:paraId="20F73731" w14:textId="2F74C73F" w:rsidR="00C03AC1" w:rsidRPr="00BA30CC" w:rsidRDefault="00567E78" w:rsidP="00284419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  <w:r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An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n</w:t>
      </w:r>
      <w:r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exos</w:t>
      </w:r>
      <w:r w:rsidRPr="00BA30CC">
        <w:rPr>
          <w:rFonts w:ascii="Aptos" w:hAnsi="Aptos" w:cs="Calibri"/>
          <w:sz w:val="20"/>
          <w:szCs w:val="20"/>
          <w:lang w:val="ca-ES-valencia"/>
        </w:rPr>
        <w:t xml:space="preserve">, en </w:t>
      </w:r>
      <w:r w:rsidR="00BD2E42" w:rsidRPr="00BA30CC">
        <w:rPr>
          <w:rFonts w:ascii="Aptos" w:hAnsi="Aptos" w:cs="Calibri"/>
          <w:sz w:val="20"/>
          <w:szCs w:val="20"/>
          <w:lang w:val="ca-ES-valencia"/>
        </w:rPr>
        <w:t>els quals s'especificaran les formes</w:t>
      </w:r>
      <w:r w:rsidRPr="00BA30CC">
        <w:rPr>
          <w:rFonts w:ascii="Aptos" w:hAnsi="Aptos" w:cs="Calibri"/>
          <w:sz w:val="20"/>
          <w:szCs w:val="20"/>
          <w:lang w:val="ca-ES-valencia"/>
        </w:rPr>
        <w:t xml:space="preserve"> de </w:t>
      </w:r>
      <w:r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difusió 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i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 informació </w:t>
      </w:r>
      <w:r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del programa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, 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comunicació i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 visibili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t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a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t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 de l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e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s actuacions finan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ç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ad</w:t>
      </w:r>
      <w:r w:rsidR="00BD2E42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e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s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 xml:space="preserve"> (</w:t>
      </w:r>
      <w:r w:rsidR="00BA30CC" w:rsidRPr="00BA30CC">
        <w:rPr>
          <w:rFonts w:ascii="Aptos" w:hAnsi="Aptos" w:cs="Calibri"/>
          <w:sz w:val="20"/>
          <w:szCs w:val="20"/>
          <w:lang w:val="ca-ES-valencia"/>
        </w:rPr>
        <w:t>baners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 xml:space="preserve"> en web municipal o </w:t>
      </w:r>
      <w:r w:rsidR="00F7351E" w:rsidRPr="00BA30CC">
        <w:rPr>
          <w:rFonts w:ascii="Aptos" w:hAnsi="Aptos" w:cs="Calibri"/>
          <w:sz w:val="20"/>
          <w:szCs w:val="20"/>
          <w:lang w:val="ca-ES-valencia"/>
        </w:rPr>
        <w:t>aplicacions informàtiques, xarxes socials, cartells informatius, plaques, publicacions impreses i electròniques, material audiovisual, anuncis i insercions en premsa, certificats, etc.) sobre el programa “En Moviment” que hi ha realitzat l'entitat local. En este apartat es podran indicar altres aspectes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 xml:space="preserve"> del programa “En Moviment” que s</w:t>
      </w:r>
      <w:r w:rsidR="00F7351E" w:rsidRPr="00BA30CC">
        <w:rPr>
          <w:rFonts w:ascii="Aptos" w:hAnsi="Aptos" w:cs="Calibri"/>
          <w:sz w:val="20"/>
          <w:szCs w:val="20"/>
          <w:lang w:val="ca-ES-valencia"/>
        </w:rPr>
        <w:t>igue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 xml:space="preserve">n </w:t>
      </w:r>
      <w:r w:rsidR="00F7351E" w:rsidRPr="00BA30CC">
        <w:rPr>
          <w:rFonts w:ascii="Aptos" w:hAnsi="Aptos" w:cs="Calibri"/>
          <w:sz w:val="20"/>
          <w:szCs w:val="20"/>
          <w:lang w:val="ca-ES-valencia"/>
        </w:rPr>
        <w:t>d'interés per a ser avaluats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>.</w:t>
      </w:r>
    </w:p>
    <w:p w14:paraId="470D1064" w14:textId="3AAB1D2D" w:rsidR="0002314B" w:rsidRPr="00BA30CC" w:rsidRDefault="00056222" w:rsidP="00284419">
      <w:pPr>
        <w:pStyle w:val="Prrafodelista"/>
        <w:numPr>
          <w:ilvl w:val="0"/>
          <w:numId w:val="5"/>
        </w:numPr>
        <w:suppressAutoHyphens w:val="0"/>
        <w:autoSpaceDE w:val="0"/>
        <w:autoSpaceDN w:val="0"/>
        <w:spacing w:after="120"/>
        <w:ind w:left="568" w:hanging="284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  <w:r w:rsidRPr="00BA30CC">
        <w:rPr>
          <w:rFonts w:ascii="Aptos" w:hAnsi="Aptos" w:cs="Calibri"/>
          <w:sz w:val="20"/>
          <w:szCs w:val="20"/>
          <w:lang w:val="ca-ES-valencia"/>
        </w:rPr>
        <w:t>Han d'incloure's els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 xml:space="preserve"> 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logotips oficials del programa “En Moviment” </w:t>
      </w:r>
      <w:r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>i</w:t>
      </w:r>
      <w:r w:rsidR="00C03AC1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 de la</w:t>
      </w:r>
      <w:r w:rsidR="00567E78" w:rsidRPr="00BA30CC">
        <w:rPr>
          <w:rFonts w:ascii="Aptos" w:hAnsi="Aptos" w:cs="Calibri"/>
          <w:b/>
          <w:bCs/>
          <w:color w:val="BF4E14"/>
          <w:sz w:val="20"/>
          <w:szCs w:val="20"/>
          <w:lang w:val="ca-ES-valencia"/>
        </w:rPr>
        <w:t xml:space="preserve"> Generalitat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 xml:space="preserve"> en </w:t>
      </w:r>
      <w:r w:rsidRPr="00BA30CC">
        <w:rPr>
          <w:rFonts w:ascii="Aptos" w:hAnsi="Aptos" w:cs="Calibri"/>
          <w:sz w:val="20"/>
          <w:szCs w:val="20"/>
          <w:lang w:val="ca-ES-valencia"/>
        </w:rPr>
        <w:t>qualsevol de les formes de difusió i informació del programa i ha de fer-se constar en la web de l'entitat la subvenció concedida indicant almenys, l'entitat concedent, l'import rebut i l'actuació subvencionada</w:t>
      </w:r>
      <w:r w:rsidR="00C03AC1" w:rsidRPr="00BA30CC">
        <w:rPr>
          <w:rFonts w:ascii="Aptos" w:hAnsi="Aptos" w:cs="Calibri"/>
          <w:sz w:val="20"/>
          <w:szCs w:val="20"/>
          <w:lang w:val="ca-ES-valencia"/>
        </w:rPr>
        <w:t>)</w:t>
      </w:r>
      <w:r w:rsidR="00567E78" w:rsidRPr="00BA30CC">
        <w:rPr>
          <w:rFonts w:ascii="Aptos" w:hAnsi="Aptos" w:cs="Calibri"/>
          <w:sz w:val="20"/>
          <w:szCs w:val="20"/>
          <w:lang w:val="ca-ES-valencia"/>
        </w:rPr>
        <w:t xml:space="preserve">. </w:t>
      </w:r>
    </w:p>
    <w:p w14:paraId="5B3AB201" w14:textId="77777777" w:rsidR="0002314B" w:rsidRPr="00BA30CC" w:rsidRDefault="006C4050" w:rsidP="0002314B">
      <w:pPr>
        <w:pStyle w:val="Prrafodelista"/>
        <w:suppressAutoHyphens w:val="0"/>
        <w:autoSpaceDE w:val="0"/>
        <w:autoSpaceDN w:val="0"/>
        <w:ind w:left="284"/>
        <w:jc w:val="both"/>
        <w:rPr>
          <w:rFonts w:ascii="Aptos" w:hAnsi="Aptos" w:cs="Calibri"/>
          <w:sz w:val="20"/>
          <w:szCs w:val="20"/>
          <w:lang w:val="ca-ES-valencia"/>
        </w:rPr>
      </w:pPr>
      <w:r>
        <w:rPr>
          <w:rFonts w:cs="Calibri"/>
          <w:noProof/>
          <w:sz w:val="48"/>
          <w:szCs w:val="48"/>
          <w:lang w:val="ca-ES-valencia"/>
        </w:rPr>
        <w:pict w14:anchorId="1C705A15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053" type="#_x0000_t185" style="position:absolute;left:0;text-align:left;margin-left:128.95pt;margin-top:8.1pt;width:263.1pt;height:20.5pt;z-index:251657728"/>
        </w:pict>
      </w:r>
    </w:p>
    <w:p w14:paraId="75CBBCDB" w14:textId="77DAC2AE" w:rsidR="00111354" w:rsidRPr="00BA30CC" w:rsidRDefault="0002314B" w:rsidP="0002314B">
      <w:pPr>
        <w:pStyle w:val="Prrafodelista"/>
        <w:suppressAutoHyphens w:val="0"/>
        <w:autoSpaceDE w:val="0"/>
        <w:autoSpaceDN w:val="0"/>
        <w:ind w:left="284"/>
        <w:jc w:val="center"/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</w:pPr>
      <w:hyperlink r:id="rId14" w:history="1">
        <w:r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Acc</w:t>
        </w:r>
        <w:r w:rsidR="00056222"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é</w:t>
        </w:r>
        <w:r w:rsidRPr="00BA30CC">
          <w:rPr>
            <w:rStyle w:val="Hipervnculo"/>
            <w:rFonts w:ascii="Aptos" w:hAnsi="Aptos" w:cs="Arial"/>
            <w:b/>
            <w:bCs/>
            <w:sz w:val="20"/>
            <w:szCs w:val="20"/>
            <w:lang w:val="ca-ES-valencia"/>
          </w:rPr>
          <w:t>s</w:t>
        </w:r>
      </w:hyperlink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al manual d</w:t>
      </w:r>
      <w:r w:rsidR="00056222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’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identi</w:t>
      </w:r>
      <w:r w:rsidR="00056222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a</w:t>
      </w:r>
      <w:r w:rsidR="00056222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t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</w:t>
      </w:r>
      <w:r w:rsidR="00056222"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>i</w:t>
      </w:r>
      <w:r w:rsidRPr="00BA30CC">
        <w:rPr>
          <w:rFonts w:ascii="Aptos" w:hAnsi="Aptos" w:cs="Arial"/>
          <w:b/>
          <w:bCs/>
          <w:color w:val="BF4E14"/>
          <w:sz w:val="20"/>
          <w:szCs w:val="20"/>
          <w:lang w:val="ca-ES-valencia"/>
        </w:rPr>
        <w:t xml:space="preserve"> logotips oficials</w:t>
      </w:r>
    </w:p>
    <w:p w14:paraId="24191E5D" w14:textId="77777777" w:rsidR="00111354" w:rsidRPr="00BA30CC" w:rsidRDefault="00111354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72AE928D" w14:textId="77777777" w:rsidR="0002314B" w:rsidRPr="00BA30CC" w:rsidRDefault="0002314B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2E3910FA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5E4D1412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4E07DACB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6781652D" w14:textId="77777777" w:rsidR="00C2035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3046BB5E" w14:textId="77777777" w:rsidR="00BA30CC" w:rsidRDefault="00BA30C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18E7D7C2" w14:textId="77777777" w:rsidR="00BA30CC" w:rsidRPr="00BA30CC" w:rsidRDefault="00BA30C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6A136ECC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24E518AD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39EBB21F" w14:textId="77777777" w:rsidR="00C2035C" w:rsidRPr="00BA30CC" w:rsidRDefault="006C4050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  <w:r>
        <w:rPr>
          <w:rFonts w:ascii="Aptos" w:hAnsi="Aptos" w:cs="Arial"/>
          <w:noProof/>
          <w:sz w:val="20"/>
          <w:szCs w:val="20"/>
          <w:lang w:val="ca-ES-valencia"/>
        </w:rPr>
        <w:lastRenderedPageBreak/>
        <w:pict w14:anchorId="1D3C8689">
          <v:shape id="_x0000_s2054" type="#_x0000_t62" style="position:absolute;margin-left:187.25pt;margin-top:.2pt;width:149.5pt;height:61.65pt;z-index:251658752" adj="-4074,30447" fillcolor="#b3e5a1" strokecolor="#b3e5a1">
            <v:textbox style="mso-next-textbox:#_x0000_s2054">
              <w:txbxContent>
                <w:p w14:paraId="3E83CD0F" w14:textId="5041047B" w:rsidR="00C2035C" w:rsidRDefault="00056222" w:rsidP="00C2035C">
                  <w:pPr>
                    <w:jc w:val="center"/>
                    <w:rPr>
                      <w:rFonts w:ascii="Aptos" w:hAnsi="Aptos"/>
                      <w:b/>
                      <w:bCs/>
                    </w:rPr>
                  </w:pPr>
                  <w:r w:rsidRPr="00056222">
                    <w:rPr>
                      <w:rFonts w:ascii="Aptos" w:hAnsi="Aptos"/>
                      <w:b/>
                      <w:bCs/>
                    </w:rPr>
                    <w:t>SOL·LICITAR</w:t>
                  </w:r>
                </w:p>
                <w:p w14:paraId="615E8579" w14:textId="77777777" w:rsidR="00C2035C" w:rsidRDefault="00C2035C" w:rsidP="00C2035C">
                  <w:pPr>
                    <w:jc w:val="center"/>
                    <w:rPr>
                      <w:rFonts w:ascii="Aptos" w:hAnsi="Aptos"/>
                      <w:b/>
                      <w:bCs/>
                    </w:rPr>
                  </w:pPr>
                  <w:r>
                    <w:rPr>
                      <w:rFonts w:ascii="Aptos" w:hAnsi="Aptos"/>
                      <w:b/>
                      <w:bCs/>
                    </w:rPr>
                    <w:t>la</w:t>
                  </w:r>
                </w:p>
                <w:p w14:paraId="023368AC" w14:textId="6955BB8C" w:rsidR="00C2035C" w:rsidRDefault="00C2035C" w:rsidP="00C2035C">
                  <w:pPr>
                    <w:jc w:val="center"/>
                    <w:rPr>
                      <w:rFonts w:ascii="Aptos" w:hAnsi="Aptos"/>
                      <w:b/>
                      <w:bCs/>
                    </w:rPr>
                  </w:pPr>
                  <w:r>
                    <w:rPr>
                      <w:rFonts w:ascii="Aptos" w:hAnsi="Aptos"/>
                      <w:b/>
                      <w:bCs/>
                    </w:rPr>
                    <w:t>SUBVENCIÓ</w:t>
                  </w:r>
                </w:p>
              </w:txbxContent>
            </v:textbox>
          </v:shape>
        </w:pict>
      </w:r>
    </w:p>
    <w:p w14:paraId="221D297A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53CCFB78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79D815BD" w14:textId="77777777" w:rsidR="00C2035C" w:rsidRPr="00BA30CC" w:rsidRDefault="00C2035C" w:rsidP="0002314B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71C6EA1E" w14:textId="77777777" w:rsidR="0002314B" w:rsidRPr="00BA30CC" w:rsidRDefault="0002314B" w:rsidP="00C2035C">
      <w:pPr>
        <w:pStyle w:val="Prrafodelista"/>
        <w:spacing w:after="120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771087D7" w14:textId="77777777" w:rsidR="00C2035C" w:rsidRPr="00BA30CC" w:rsidRDefault="00C2035C" w:rsidP="00C2035C">
      <w:pPr>
        <w:pStyle w:val="Textoindependiente"/>
        <w:suppressAutoHyphens w:val="0"/>
        <w:autoSpaceDE w:val="0"/>
        <w:autoSpaceDN w:val="0"/>
        <w:jc w:val="both"/>
        <w:rPr>
          <w:rFonts w:ascii="Aptos" w:hAnsi="Aptos" w:cs="Arial"/>
          <w:sz w:val="20"/>
          <w:szCs w:val="20"/>
          <w:lang w:val="ca-ES-valencia"/>
        </w:rPr>
      </w:pPr>
    </w:p>
    <w:p w14:paraId="5038488D" w14:textId="1B6207A0" w:rsidR="00C2035C" w:rsidRPr="00BA30CC" w:rsidRDefault="00056222" w:rsidP="00284419">
      <w:pPr>
        <w:pStyle w:val="Textoindependiente"/>
        <w:numPr>
          <w:ilvl w:val="0"/>
          <w:numId w:val="2"/>
        </w:numPr>
        <w:suppressAutoHyphens w:val="0"/>
        <w:autoSpaceDE w:val="0"/>
        <w:autoSpaceDN w:val="0"/>
        <w:ind w:left="284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b/>
          <w:bCs/>
          <w:sz w:val="20"/>
          <w:szCs w:val="20"/>
          <w:lang w:val="ca-ES-valencia"/>
        </w:rPr>
        <w:t>Quina quantitat màxima puc sol·licitar de subvenció?</w:t>
      </w:r>
    </w:p>
    <w:p w14:paraId="45E78D1E" w14:textId="0ADC8569" w:rsidR="004B6764" w:rsidRPr="00BA30CC" w:rsidRDefault="007965B6" w:rsidP="007965B6">
      <w:pPr>
        <w:widowControl/>
        <w:adjustRightInd w:val="0"/>
        <w:spacing w:after="120"/>
        <w:ind w:firstLine="284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S'establixen els següents límits de subvenció</w:t>
      </w:r>
      <w:r w:rsidR="004B6764" w:rsidRPr="00BA30CC">
        <w:rPr>
          <w:rFonts w:ascii="Aptos" w:hAnsi="Aptos" w:cs="Arial"/>
          <w:sz w:val="20"/>
          <w:szCs w:val="20"/>
          <w:lang w:val="ca-ES-valencia"/>
        </w:rPr>
        <w:t>:</w:t>
      </w:r>
    </w:p>
    <w:p w14:paraId="3C3CCA8F" w14:textId="1C71B1E5" w:rsidR="007136DB" w:rsidRPr="00BA30CC" w:rsidRDefault="007965B6" w:rsidP="00284419">
      <w:pPr>
        <w:pStyle w:val="Prrafodelista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La subvenció concedida no podrà superar, en cap cas, el 70% del cost total del pressupost presentat. El 30% restant serà aportació de l'entitat local beneficiària</w:t>
      </w:r>
      <w:r w:rsidR="004B6764" w:rsidRPr="00BA30CC">
        <w:rPr>
          <w:rFonts w:ascii="Aptos" w:hAnsi="Aptos" w:cs="Arial"/>
          <w:sz w:val="20"/>
          <w:szCs w:val="20"/>
          <w:lang w:val="ca-ES-valencia"/>
        </w:rPr>
        <w:t xml:space="preserve">. </w:t>
      </w:r>
    </w:p>
    <w:p w14:paraId="7F8F35B9" w14:textId="05A73B92" w:rsidR="007136DB" w:rsidRPr="00BA30CC" w:rsidRDefault="007965B6" w:rsidP="00284419">
      <w:pPr>
        <w:pStyle w:val="Prrafodelista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color w:val="000000"/>
          <w:sz w:val="20"/>
          <w:szCs w:val="20"/>
          <w:lang w:val="ca-ES-valencia"/>
        </w:rPr>
        <w:t>En el cas de mancomunitats la subvenció concedida no podrà superar el 90% del pressupost presentat</w:t>
      </w:r>
      <w:r w:rsidR="004B6764" w:rsidRPr="00BA30CC">
        <w:rPr>
          <w:rFonts w:ascii="Aptos" w:hAnsi="Aptos" w:cs="Arial"/>
          <w:color w:val="000000"/>
          <w:sz w:val="20"/>
          <w:szCs w:val="20"/>
          <w:lang w:val="ca-ES-valencia"/>
        </w:rPr>
        <w:t>.</w:t>
      </w:r>
    </w:p>
    <w:p w14:paraId="462543E1" w14:textId="47CA490A" w:rsidR="004B6764" w:rsidRPr="00BA30CC" w:rsidRDefault="007965B6" w:rsidP="00284419">
      <w:pPr>
        <w:pStyle w:val="Prrafodelista"/>
        <w:widowControl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568" w:hanging="284"/>
        <w:jc w:val="both"/>
        <w:rPr>
          <w:rFonts w:ascii="Aptos" w:hAnsi="Aptos" w:cs="Arial"/>
          <w:sz w:val="20"/>
          <w:szCs w:val="20"/>
          <w:lang w:val="ca-ES-valencia"/>
        </w:rPr>
      </w:pPr>
      <w:r w:rsidRPr="00BA30CC">
        <w:rPr>
          <w:rFonts w:ascii="Aptos" w:hAnsi="Aptos" w:cs="Arial"/>
          <w:sz w:val="20"/>
          <w:szCs w:val="20"/>
          <w:lang w:val="ca-ES-valencia"/>
        </w:rPr>
        <w:t>S'establix una quantitat màxima de subvenció de 30.000€ per programa i entitat local</w:t>
      </w:r>
      <w:r w:rsidR="004B6764" w:rsidRPr="00BA30CC">
        <w:rPr>
          <w:rFonts w:ascii="Aptos" w:hAnsi="Aptos" w:cs="Arial"/>
          <w:sz w:val="20"/>
          <w:szCs w:val="20"/>
          <w:lang w:val="ca-ES-valencia"/>
        </w:rPr>
        <w:t>.</w:t>
      </w:r>
    </w:p>
    <w:p w14:paraId="77690624" w14:textId="77777777" w:rsidR="004B6764" w:rsidRPr="00BA30CC" w:rsidRDefault="004B6764" w:rsidP="00C2035C">
      <w:pPr>
        <w:pStyle w:val="Textoindependiente"/>
        <w:suppressAutoHyphens w:val="0"/>
        <w:autoSpaceDE w:val="0"/>
        <w:autoSpaceDN w:val="0"/>
        <w:jc w:val="both"/>
        <w:rPr>
          <w:rFonts w:ascii="Aptos" w:hAnsi="Aptos" w:cs="Arial"/>
          <w:sz w:val="20"/>
          <w:szCs w:val="20"/>
          <w:lang w:val="ca-ES-valencia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781"/>
      </w:tblGrid>
      <w:tr w:rsidR="007136DB" w:rsidRPr="00BA30CC" w14:paraId="30A859B8" w14:textId="77777777" w:rsidTr="002F67C6">
        <w:tc>
          <w:tcPr>
            <w:tcW w:w="9781" w:type="dxa"/>
            <w:shd w:val="clear" w:color="auto" w:fill="F6C5AC"/>
          </w:tcPr>
          <w:p w14:paraId="53BAA62F" w14:textId="7A79C7B6" w:rsidR="007136DB" w:rsidRPr="00BA30CC" w:rsidRDefault="007965B6" w:rsidP="002F67C6">
            <w:pPr>
              <w:pStyle w:val="Prrafodelista"/>
              <w:suppressAutoHyphens w:val="0"/>
              <w:autoSpaceDE w:val="0"/>
              <w:autoSpaceDN w:val="0"/>
              <w:spacing w:after="120"/>
              <w:ind w:left="0"/>
              <w:jc w:val="center"/>
              <w:rPr>
                <w:rFonts w:ascii="Aptos" w:hAnsi="Aptos" w:cs="Arial"/>
                <w:sz w:val="20"/>
                <w:szCs w:val="20"/>
                <w:lang w:val="ca-ES-valencia"/>
              </w:rPr>
            </w:pPr>
            <w:r w:rsidRPr="00BA30CC">
              <w:rPr>
                <w:rFonts w:ascii="Aptos" w:hAnsi="Aptos" w:cs="Arial"/>
                <w:sz w:val="20"/>
                <w:szCs w:val="20"/>
                <w:lang w:val="ca-ES-valencia"/>
              </w:rPr>
              <w:t>Les sol·licituds de subvenció es presentaran exclusivament per via telemàtica, a través de la</w:t>
            </w:r>
          </w:p>
          <w:p w14:paraId="3905DAD1" w14:textId="0A58029B" w:rsidR="007136DB" w:rsidRPr="00BA30CC" w:rsidRDefault="00E11BEC" w:rsidP="007136DB">
            <w:pPr>
              <w:pStyle w:val="Prrafodelista"/>
              <w:suppressAutoHyphens w:val="0"/>
              <w:autoSpaceDE w:val="0"/>
              <w:autoSpaceDN w:val="0"/>
              <w:spacing w:after="120"/>
              <w:ind w:left="0"/>
              <w:jc w:val="center"/>
              <w:rPr>
                <w:rFonts w:ascii="Aptos" w:hAnsi="Aptos" w:cs="Arial"/>
                <w:sz w:val="20"/>
                <w:szCs w:val="20"/>
                <w:lang w:val="ca-ES-valencia"/>
              </w:rPr>
            </w:pPr>
            <w:hyperlink r:id="rId15" w:history="1">
              <w:r w:rsidRPr="00BA30CC">
                <w:rPr>
                  <w:rStyle w:val="Hipervnculo"/>
                  <w:rFonts w:ascii="Aptos" w:hAnsi="Aptos" w:cs="Arial"/>
                  <w:b/>
                  <w:bCs/>
                  <w:sz w:val="20"/>
                  <w:szCs w:val="20"/>
                  <w:lang w:val="ca-ES-valencia"/>
                </w:rPr>
                <w:t>SEU</w:t>
              </w:r>
              <w:r w:rsidR="007136DB" w:rsidRPr="00BA30CC">
                <w:rPr>
                  <w:rStyle w:val="Hipervnculo"/>
                  <w:rFonts w:ascii="Aptos" w:hAnsi="Aptos" w:cs="Arial"/>
                  <w:b/>
                  <w:bCs/>
                  <w:sz w:val="20"/>
                  <w:szCs w:val="20"/>
                  <w:lang w:val="ca-ES-valencia"/>
                </w:rPr>
                <w:t xml:space="preserve"> </w:t>
              </w:r>
              <w:r w:rsidRPr="00BA30CC">
                <w:rPr>
                  <w:rStyle w:val="Hipervnculo"/>
                  <w:rFonts w:ascii="Aptos" w:hAnsi="Aptos" w:cs="Arial"/>
                  <w:b/>
                  <w:bCs/>
                  <w:sz w:val="20"/>
                  <w:szCs w:val="20"/>
                  <w:lang w:val="ca-ES-valencia"/>
                </w:rPr>
                <w:t>ELECTRÒNICA</w:t>
              </w:r>
            </w:hyperlink>
            <w:r w:rsidR="007136DB" w:rsidRPr="00BA30CC">
              <w:rPr>
                <w:rFonts w:ascii="Aptos" w:hAnsi="Aptos" w:cs="Arial"/>
                <w:sz w:val="20"/>
                <w:szCs w:val="20"/>
                <w:lang w:val="ca-ES-valencia"/>
              </w:rPr>
              <w:t xml:space="preserve"> de la Generalitat</w:t>
            </w:r>
          </w:p>
        </w:tc>
      </w:tr>
    </w:tbl>
    <w:p w14:paraId="42194857" w14:textId="77777777" w:rsidR="00DC3609" w:rsidRPr="00BA30CC" w:rsidRDefault="00DC3609" w:rsidP="007136DB">
      <w:pPr>
        <w:pStyle w:val="Prrafodelista"/>
        <w:suppressAutoHyphens w:val="0"/>
        <w:autoSpaceDE w:val="0"/>
        <w:autoSpaceDN w:val="0"/>
        <w:spacing w:after="120"/>
        <w:ind w:left="0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  <w:bookmarkStart w:id="0" w:name="Bookmark11"/>
      <w:bookmarkStart w:id="1" w:name="Bookmark8"/>
      <w:bookmarkEnd w:id="0"/>
      <w:bookmarkEnd w:id="1"/>
    </w:p>
    <w:p w14:paraId="67604239" w14:textId="77777777" w:rsidR="00DC3609" w:rsidRPr="00BA30CC" w:rsidRDefault="00DC3609" w:rsidP="007136DB">
      <w:pPr>
        <w:pStyle w:val="Prrafodelista"/>
        <w:suppressAutoHyphens w:val="0"/>
        <w:autoSpaceDE w:val="0"/>
        <w:autoSpaceDN w:val="0"/>
        <w:spacing w:after="120"/>
        <w:ind w:left="0"/>
        <w:jc w:val="both"/>
        <w:rPr>
          <w:rFonts w:ascii="Aptos" w:hAnsi="Aptos" w:cs="Arial"/>
          <w:b/>
          <w:bCs/>
          <w:sz w:val="20"/>
          <w:szCs w:val="20"/>
          <w:lang w:val="ca-ES-valencia"/>
        </w:rPr>
      </w:pPr>
    </w:p>
    <w:p w14:paraId="03576AEC" w14:textId="77777777" w:rsidR="00DC3609" w:rsidRPr="00BA30CC" w:rsidRDefault="006C4050" w:rsidP="00DC3609">
      <w:pPr>
        <w:pStyle w:val="Prrafodelista"/>
        <w:suppressAutoHyphens w:val="0"/>
        <w:autoSpaceDE w:val="0"/>
        <w:autoSpaceDN w:val="0"/>
        <w:ind w:left="284"/>
        <w:jc w:val="both"/>
        <w:rPr>
          <w:rFonts w:ascii="Aptos" w:hAnsi="Aptos" w:cs="Calibri"/>
          <w:sz w:val="20"/>
          <w:szCs w:val="20"/>
          <w:lang w:val="ca-ES-valencia"/>
        </w:rPr>
      </w:pPr>
      <w:r>
        <w:rPr>
          <w:rFonts w:cs="Calibri"/>
          <w:noProof/>
          <w:sz w:val="48"/>
          <w:szCs w:val="48"/>
          <w:lang w:val="ca-ES-valencia"/>
        </w:rPr>
        <w:pict w14:anchorId="3E4685B1">
          <v:shape id="_x0000_s2055" type="#_x0000_t185" style="position:absolute;left:0;text-align:left;margin-left:128.95pt;margin-top:8.1pt;width:263.1pt;height:20.5pt;z-index:251659776"/>
        </w:pict>
      </w:r>
    </w:p>
    <w:p w14:paraId="4BADA125" w14:textId="59AD56B4" w:rsidR="00DC3609" w:rsidRPr="00BA30CC" w:rsidRDefault="00DC3609" w:rsidP="00DC3609">
      <w:pPr>
        <w:pStyle w:val="Prrafodelista"/>
        <w:suppressAutoHyphens w:val="0"/>
        <w:autoSpaceDE w:val="0"/>
        <w:autoSpaceDN w:val="0"/>
        <w:ind w:left="284"/>
        <w:jc w:val="center"/>
        <w:rPr>
          <w:rFonts w:ascii="Aptos" w:hAnsi="Aptos" w:cs="Arial"/>
          <w:b/>
          <w:bCs/>
          <w:color w:val="BF4E14"/>
          <w:sz w:val="28"/>
          <w:szCs w:val="28"/>
          <w:lang w:val="ca-ES-valencia"/>
        </w:rPr>
      </w:pPr>
      <w:hyperlink r:id="rId16" w:history="1">
        <w:r w:rsidRPr="00BA30CC">
          <w:rPr>
            <w:rStyle w:val="Hipervnculo"/>
            <w:rFonts w:ascii="Aptos" w:hAnsi="Aptos" w:cs="Arial"/>
            <w:b/>
            <w:bCs/>
            <w:sz w:val="28"/>
            <w:szCs w:val="28"/>
            <w:lang w:val="ca-ES-valencia"/>
          </w:rPr>
          <w:t>M</w:t>
        </w:r>
        <w:r w:rsidR="00E11BEC" w:rsidRPr="00BA30CC">
          <w:rPr>
            <w:rStyle w:val="Hipervnculo"/>
            <w:rFonts w:ascii="Aptos" w:hAnsi="Aptos" w:cs="Arial"/>
            <w:b/>
            <w:bCs/>
            <w:sz w:val="28"/>
            <w:szCs w:val="28"/>
            <w:lang w:val="ca-ES-valencia"/>
          </w:rPr>
          <w:t>É</w:t>
        </w:r>
        <w:r w:rsidRPr="00BA30CC">
          <w:rPr>
            <w:rStyle w:val="Hipervnculo"/>
            <w:rFonts w:ascii="Aptos" w:hAnsi="Aptos" w:cs="Arial"/>
            <w:b/>
            <w:bCs/>
            <w:sz w:val="28"/>
            <w:szCs w:val="28"/>
            <w:lang w:val="ca-ES-valencia"/>
          </w:rPr>
          <w:t>S INFORMACIÓ</w:t>
        </w:r>
      </w:hyperlink>
    </w:p>
    <w:p w14:paraId="5F0BF83C" w14:textId="77777777" w:rsidR="00DC3609" w:rsidRPr="00BA30CC" w:rsidRDefault="00DC3609" w:rsidP="00DC3609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693EEFEF" w14:textId="77777777" w:rsidR="00DC3609" w:rsidRPr="00BA30CC" w:rsidRDefault="00DC3609" w:rsidP="00DC3609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2E87915F" w14:textId="77777777" w:rsidR="00DC3609" w:rsidRPr="00BA30CC" w:rsidRDefault="00DC3609" w:rsidP="00DC3609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21E0B26B" w14:textId="77777777" w:rsidR="00DC3609" w:rsidRPr="00BA30CC" w:rsidRDefault="00DC3609" w:rsidP="00DC3609">
      <w:pPr>
        <w:pStyle w:val="Prrafodelista"/>
        <w:ind w:left="0"/>
        <w:rPr>
          <w:rFonts w:ascii="Aptos" w:hAnsi="Aptos" w:cs="Arial"/>
          <w:sz w:val="20"/>
          <w:szCs w:val="20"/>
          <w:lang w:val="ca-ES-valencia"/>
        </w:rPr>
      </w:pPr>
    </w:p>
    <w:p w14:paraId="3D4E2DE2" w14:textId="77777777" w:rsidR="007136DB" w:rsidRPr="00BA30CC" w:rsidRDefault="007136DB" w:rsidP="007136DB">
      <w:pPr>
        <w:pStyle w:val="Prrafodelista"/>
        <w:suppressAutoHyphens w:val="0"/>
        <w:autoSpaceDE w:val="0"/>
        <w:autoSpaceDN w:val="0"/>
        <w:spacing w:after="120"/>
        <w:ind w:left="0"/>
        <w:jc w:val="both"/>
        <w:rPr>
          <w:rFonts w:ascii="Aptos" w:hAnsi="Aptos" w:cs="Arial"/>
          <w:sz w:val="20"/>
          <w:szCs w:val="20"/>
          <w:lang w:val="ca-ES-valencia"/>
        </w:rPr>
      </w:pPr>
    </w:p>
    <w:sectPr w:rsidR="007136DB" w:rsidRPr="00BA30CC" w:rsidSect="001B5101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2" w:right="849" w:bottom="1417" w:left="993" w:header="426" w:footer="335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00C24" w14:textId="77777777" w:rsidR="006C4050" w:rsidRDefault="006C4050">
      <w:r>
        <w:separator/>
      </w:r>
    </w:p>
  </w:endnote>
  <w:endnote w:type="continuationSeparator" w:id="0">
    <w:p w14:paraId="6485C724" w14:textId="77777777" w:rsidR="006C4050" w:rsidRDefault="006C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ont1344">
    <w:altName w:val="Times New Roman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CJK SC Regular">
    <w:charset w:val="00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Kievit-Light">
    <w:charset w:val="00"/>
    <w:family w:val="roman"/>
    <w:pitch w:val="variable"/>
  </w:font>
  <w:font w:name="Bitstream Vera Sans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AE8FE" w14:textId="77777777" w:rsidR="004B64DE" w:rsidRDefault="004B64DE">
    <w:pPr>
      <w:pStyle w:val="Piedepgina"/>
      <w:ind w:right="360"/>
      <w:jc w:val="center"/>
    </w:pPr>
    <w:r>
      <w:fldChar w:fldCharType="begin"/>
    </w:r>
    <w:r>
      <w:instrText xml:space="preserve"> PAGE </w:instrText>
    </w:r>
    <w:r>
      <w:fldChar w:fldCharType="separate"/>
    </w:r>
    <w:r w:rsidR="00FB77D2">
      <w:rPr>
        <w:noProof/>
      </w:rPr>
      <w:t>3</w:t>
    </w:r>
    <w:r w:rsidR="00FB77D2"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5936D" w14:textId="77777777" w:rsidR="004B64DE" w:rsidRPr="001B5101" w:rsidRDefault="004B64DE">
    <w:pPr>
      <w:pStyle w:val="Piedepgina"/>
      <w:jc w:val="center"/>
      <w:rPr>
        <w:rFonts w:ascii="Trebuchet MS" w:hAnsi="Trebuchet MS"/>
        <w:sz w:val="18"/>
        <w:szCs w:val="18"/>
      </w:rPr>
    </w:pPr>
    <w:r w:rsidRPr="001B5101">
      <w:rPr>
        <w:rFonts w:ascii="Trebuchet MS" w:hAnsi="Trebuchet MS"/>
        <w:sz w:val="18"/>
        <w:szCs w:val="18"/>
      </w:rPr>
      <w:fldChar w:fldCharType="begin"/>
    </w:r>
    <w:r w:rsidRPr="001B5101">
      <w:rPr>
        <w:rFonts w:ascii="Trebuchet MS" w:hAnsi="Trebuchet MS"/>
        <w:sz w:val="18"/>
        <w:szCs w:val="18"/>
      </w:rPr>
      <w:instrText xml:space="preserve"> PAGE </w:instrText>
    </w:r>
    <w:r w:rsidRPr="001B5101">
      <w:rPr>
        <w:rFonts w:ascii="Trebuchet MS" w:hAnsi="Trebuchet MS"/>
        <w:sz w:val="18"/>
        <w:szCs w:val="18"/>
      </w:rPr>
      <w:fldChar w:fldCharType="separate"/>
    </w:r>
    <w:r w:rsidR="00FB77D2" w:rsidRPr="001B5101">
      <w:rPr>
        <w:rFonts w:ascii="Trebuchet MS" w:hAnsi="Trebuchet MS"/>
        <w:noProof/>
        <w:sz w:val="18"/>
        <w:szCs w:val="18"/>
      </w:rPr>
      <w:t>3</w:t>
    </w:r>
    <w:r w:rsidR="00FB77D2" w:rsidRPr="001B5101">
      <w:rPr>
        <w:rFonts w:ascii="Trebuchet MS" w:hAnsi="Trebuchet MS"/>
        <w:noProof/>
        <w:sz w:val="18"/>
        <w:szCs w:val="18"/>
      </w:rPr>
      <w:t>3</w:t>
    </w:r>
    <w:r w:rsidRPr="001B5101">
      <w:rPr>
        <w:rFonts w:ascii="Trebuchet MS" w:hAnsi="Trebuchet MS"/>
        <w:sz w:val="18"/>
        <w:szCs w:val="18"/>
      </w:rPr>
      <w:fldChar w:fldCharType="end"/>
    </w:r>
  </w:p>
  <w:p w14:paraId="7FA5C9FC" w14:textId="77777777" w:rsidR="004B64DE" w:rsidRDefault="004B64D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400E5" w14:textId="77777777" w:rsidR="006C4050" w:rsidRDefault="006C4050">
      <w:r>
        <w:separator/>
      </w:r>
    </w:p>
  </w:footnote>
  <w:footnote w:type="continuationSeparator" w:id="0">
    <w:p w14:paraId="52E50F3C" w14:textId="77777777" w:rsidR="006C4050" w:rsidRDefault="006C4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48447" w14:textId="77777777" w:rsidR="007F0A59" w:rsidRDefault="008A2417">
    <w:pPr>
      <w:pStyle w:val="Encabezado"/>
    </w:pPr>
    <w:r>
      <w:rPr>
        <w:noProof/>
      </w:rPr>
      <w:pict w14:anchorId="4A652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7.3pt;height:39.95pt;visibility:visible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363B6" w14:textId="1E5E6A0D" w:rsidR="001B5101" w:rsidRDefault="007417EB">
    <w:pPr>
      <w:pStyle w:val="Encabezado"/>
    </w:pPr>
    <w:r>
      <w:pict w14:anchorId="122B81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02.5pt;height:60.65pt">
          <v:imagedata r:id="rId1" o:title="convivencia_1"/>
        </v:shape>
      </w:pict>
    </w:r>
  </w:p>
  <w:p w14:paraId="1585298B" w14:textId="77777777" w:rsidR="004B64DE" w:rsidRDefault="004B64D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hd w:val="clear" w:color="auto" w:fill="FFFF00"/>
      </w:rPr>
    </w:lvl>
    <w:lvl w:ilvl="1">
      <w:start w:val="1"/>
      <w:numFmt w:val="upp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4"/>
      <w:numFmt w:val="bullet"/>
      <w:lvlText w:val="–"/>
      <w:lvlJc w:val="left"/>
      <w:pPr>
        <w:tabs>
          <w:tab w:val="num" w:pos="0"/>
        </w:tabs>
        <w:ind w:left="2700" w:hanging="360"/>
      </w:pPr>
      <w:rPr>
        <w:rFonts w:ascii="Calibri" w:hAnsi="Calibri" w:cs="Calibri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Calibri"/>
        <w:lang w:val="es-ES" w:eastAsia="ar-SA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  <w:lang w:val="es-E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  <w:lang w:val="es-E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  <w:lang w:val="es-E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  <w:lang w:val="es-E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  <w:lang w:val="es-E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  <w:lang w:val="es-ES"/>
      </w:r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hd w:val="clear" w:color="auto" w:fill="FFFF00"/>
      </w:rPr>
    </w:lvl>
    <w:lvl w:ilvl="1">
      <w:start w:val="4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Calibri" w:hAnsi="Calibri" w:cs="Calibri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hd w:val="clear" w:color="auto" w:fill="FFFF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hd w:val="clear" w:color="auto" w:fill="FFFF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hd w:val="clear" w:color="auto" w:fill="FFFF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0000000B"/>
    <w:multiLevelType w:val="multilevel"/>
    <w:tmpl w:val="951E43A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Calibri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4CDE79F6"/>
    <w:name w:val="WW8Num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8Num1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99888BBE"/>
    <w:name w:val="WW8Num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12"/>
    <w:multiLevelType w:val="multilevel"/>
    <w:tmpl w:val="BD48223A"/>
    <w:name w:val="WW8Num19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3"/>
    <w:multiLevelType w:val="multilevel"/>
    <w:tmpl w:val="2E18A276"/>
    <w:name w:val="WW8Num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14"/>
    <w:multiLevelType w:val="multilevel"/>
    <w:tmpl w:val="BB6C9B86"/>
    <w:name w:val="WW8Num21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0000017"/>
    <w:multiLevelType w:val="multilevel"/>
    <w:tmpl w:val="00000017"/>
    <w:name w:val="WW8Num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0000018"/>
    <w:multiLevelType w:val="multi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000001A"/>
    <w:multiLevelType w:val="multilevel"/>
    <w:tmpl w:val="0000001A"/>
    <w:name w:val="WW8Num2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000001B"/>
    <w:multiLevelType w:val="multilevel"/>
    <w:tmpl w:val="0000001B"/>
    <w:name w:val="WW8Num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000001C"/>
    <w:multiLevelType w:val="multilevel"/>
    <w:tmpl w:val="0000001C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1D"/>
    <w:multiLevelType w:val="multilevel"/>
    <w:tmpl w:val="0000001D"/>
    <w:name w:val="WW8Num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000001E"/>
    <w:multiLevelType w:val="multilevel"/>
    <w:tmpl w:val="0000001E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libri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000001F"/>
    <w:multiLevelType w:val="multilevel"/>
    <w:tmpl w:val="0000001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0" w15:restartNumberingAfterBreak="0">
    <w:nsid w:val="00000020"/>
    <w:multiLevelType w:val="multilevel"/>
    <w:tmpl w:val="00000020"/>
    <w:name w:val="WW8Num3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1"/>
    <w:multiLevelType w:val="multilevel"/>
    <w:tmpl w:val="00000021"/>
    <w:name w:val="WW8Num34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2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3"/>
    <w:multiLevelType w:val="multilevel"/>
    <w:tmpl w:val="00000023"/>
    <w:name w:val="WW8Num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4" w15:restartNumberingAfterBreak="0">
    <w:nsid w:val="00000024"/>
    <w:multiLevelType w:val="multilevel"/>
    <w:tmpl w:val="00000024"/>
    <w:name w:val="WW8Num3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lang w:val="de-D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  <w:lang w:val="de-D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  <w:lang w:val="de-D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5" w15:restartNumberingAfterBreak="0">
    <w:nsid w:val="00000025"/>
    <w:multiLevelType w:val="multilevel"/>
    <w:tmpl w:val="00000025"/>
    <w:name w:val="WW8Num38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/>
      </w:rPr>
    </w:lvl>
  </w:abstractNum>
  <w:abstractNum w:abstractNumId="36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00000027"/>
    <w:multiLevelType w:val="multilevel"/>
    <w:tmpl w:val="00000027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8"/>
    <w:multiLevelType w:val="multilevel"/>
    <w:tmpl w:val="00000028"/>
    <w:name w:val="WW8Num41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9" w15:restartNumberingAfterBreak="0">
    <w:nsid w:val="00000029"/>
    <w:multiLevelType w:val="multilevel"/>
    <w:tmpl w:val="00000029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40" w15:restartNumberingAfterBreak="0">
    <w:nsid w:val="0000002A"/>
    <w:multiLevelType w:val="multilevel"/>
    <w:tmpl w:val="0000002A"/>
    <w:name w:val="WW8Num4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360"/>
      </w:pPr>
      <w:rPr>
        <w:rFonts w:cs="Calibri"/>
        <w:b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1" w15:restartNumberingAfterBreak="0">
    <w:nsid w:val="0000002B"/>
    <w:multiLevelType w:val="multilevel"/>
    <w:tmpl w:val="0000002B"/>
    <w:name w:val="WW8Num4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42" w15:restartNumberingAfterBreak="0">
    <w:nsid w:val="0000002C"/>
    <w:multiLevelType w:val="multilevel"/>
    <w:tmpl w:val="0000002C"/>
    <w:name w:val="WW8Num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43" w15:restartNumberingAfterBreak="0">
    <w:nsid w:val="0000002D"/>
    <w:multiLevelType w:val="multilevel"/>
    <w:tmpl w:val="0000002D"/>
    <w:name w:val="WW8Num47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0000002E"/>
    <w:multiLevelType w:val="multilevel"/>
    <w:tmpl w:val="0000002E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2F"/>
    <w:multiLevelType w:val="multilevel"/>
    <w:tmpl w:val="0000002F"/>
    <w:name w:val="WW8Num49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30"/>
    <w:multiLevelType w:val="multilevel"/>
    <w:tmpl w:val="00000030"/>
    <w:name w:val="WW8Num5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7" w15:restartNumberingAfterBreak="0">
    <w:nsid w:val="00000031"/>
    <w:multiLevelType w:val="multilevel"/>
    <w:tmpl w:val="00000031"/>
    <w:name w:val="WW8Num52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  <w:rPr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8" w15:restartNumberingAfterBreak="0">
    <w:nsid w:val="00000032"/>
    <w:multiLevelType w:val="multilevel"/>
    <w:tmpl w:val="00000032"/>
    <w:name w:val="WW8Num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33"/>
    <w:multiLevelType w:val="multilevel"/>
    <w:tmpl w:val="00000033"/>
    <w:name w:val="WW8Num5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00000034"/>
    <w:multiLevelType w:val="multilevel"/>
    <w:tmpl w:val="00000034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1" w15:restartNumberingAfterBreak="0">
    <w:nsid w:val="00000035"/>
    <w:multiLevelType w:val="multilevel"/>
    <w:tmpl w:val="00000035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2" w15:restartNumberingAfterBreak="0">
    <w:nsid w:val="01665FC6"/>
    <w:multiLevelType w:val="hybridMultilevel"/>
    <w:tmpl w:val="0AE088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3074D8"/>
    <w:multiLevelType w:val="hybridMultilevel"/>
    <w:tmpl w:val="83003A64"/>
    <w:name w:val="WW8Num412"/>
    <w:lvl w:ilvl="0" w:tplc="5B761C3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A067E9B"/>
    <w:multiLevelType w:val="hybridMultilevel"/>
    <w:tmpl w:val="93D616F6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8FF09CD"/>
    <w:multiLevelType w:val="hybridMultilevel"/>
    <w:tmpl w:val="5700F1AE"/>
    <w:lvl w:ilvl="0" w:tplc="0C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6" w15:restartNumberingAfterBreak="0">
    <w:nsid w:val="3FD93792"/>
    <w:multiLevelType w:val="hybridMultilevel"/>
    <w:tmpl w:val="C1CE9822"/>
    <w:lvl w:ilvl="0" w:tplc="D772ABF8">
      <w:start w:val="1"/>
      <w:numFmt w:val="bullet"/>
      <w:lvlText w:val="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75D710D"/>
    <w:multiLevelType w:val="hybridMultilevel"/>
    <w:tmpl w:val="B39C12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C033558"/>
    <w:multiLevelType w:val="hybridMultilevel"/>
    <w:tmpl w:val="57EC4AE4"/>
    <w:name w:val="WW8Num413"/>
    <w:lvl w:ilvl="0" w:tplc="5B3C8FE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D9C36F4"/>
    <w:multiLevelType w:val="hybridMultilevel"/>
    <w:tmpl w:val="EF10F72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14229">
    <w:abstractNumId w:val="0"/>
  </w:num>
  <w:num w:numId="2" w16cid:durableId="179928336">
    <w:abstractNumId w:val="56"/>
  </w:num>
  <w:num w:numId="3" w16cid:durableId="900676777">
    <w:abstractNumId w:val="57"/>
  </w:num>
  <w:num w:numId="4" w16cid:durableId="1889875706">
    <w:abstractNumId w:val="59"/>
  </w:num>
  <w:num w:numId="5" w16cid:durableId="1320500357">
    <w:abstractNumId w:val="54"/>
  </w:num>
  <w:num w:numId="6" w16cid:durableId="2004311727">
    <w:abstractNumId w:val="55"/>
  </w:num>
  <w:num w:numId="7" w16cid:durableId="1204367759">
    <w:abstractNumId w:val="5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191F"/>
    <w:rsid w:val="0002314B"/>
    <w:rsid w:val="000454F1"/>
    <w:rsid w:val="00056222"/>
    <w:rsid w:val="0009326B"/>
    <w:rsid w:val="000A5460"/>
    <w:rsid w:val="000F2ED6"/>
    <w:rsid w:val="000F4F6B"/>
    <w:rsid w:val="000F6456"/>
    <w:rsid w:val="00111354"/>
    <w:rsid w:val="00130367"/>
    <w:rsid w:val="00144A8A"/>
    <w:rsid w:val="0015153B"/>
    <w:rsid w:val="0015601E"/>
    <w:rsid w:val="0016259A"/>
    <w:rsid w:val="001731C7"/>
    <w:rsid w:val="00173350"/>
    <w:rsid w:val="00182BC0"/>
    <w:rsid w:val="00184BFB"/>
    <w:rsid w:val="00194933"/>
    <w:rsid w:val="00195B0E"/>
    <w:rsid w:val="00197A6A"/>
    <w:rsid w:val="001A3899"/>
    <w:rsid w:val="001A73B7"/>
    <w:rsid w:val="001B5101"/>
    <w:rsid w:val="001B6A0C"/>
    <w:rsid w:val="001E3E9D"/>
    <w:rsid w:val="002315B1"/>
    <w:rsid w:val="00252E20"/>
    <w:rsid w:val="00270E1A"/>
    <w:rsid w:val="00284419"/>
    <w:rsid w:val="002C49E6"/>
    <w:rsid w:val="0032464A"/>
    <w:rsid w:val="00324F94"/>
    <w:rsid w:val="00333577"/>
    <w:rsid w:val="00357C29"/>
    <w:rsid w:val="00383E0B"/>
    <w:rsid w:val="003F3A8C"/>
    <w:rsid w:val="003F4593"/>
    <w:rsid w:val="003F7281"/>
    <w:rsid w:val="0041342A"/>
    <w:rsid w:val="00431F94"/>
    <w:rsid w:val="00457F36"/>
    <w:rsid w:val="00464B0E"/>
    <w:rsid w:val="00481562"/>
    <w:rsid w:val="00493815"/>
    <w:rsid w:val="004B64DE"/>
    <w:rsid w:val="004B6764"/>
    <w:rsid w:val="004C24E1"/>
    <w:rsid w:val="004C41DB"/>
    <w:rsid w:val="004C5C87"/>
    <w:rsid w:val="004D3C35"/>
    <w:rsid w:val="005107A6"/>
    <w:rsid w:val="00512A39"/>
    <w:rsid w:val="0054039E"/>
    <w:rsid w:val="00563DC0"/>
    <w:rsid w:val="00567E78"/>
    <w:rsid w:val="005822C9"/>
    <w:rsid w:val="00593B15"/>
    <w:rsid w:val="005F081D"/>
    <w:rsid w:val="00604BCF"/>
    <w:rsid w:val="00623BA9"/>
    <w:rsid w:val="0063629F"/>
    <w:rsid w:val="00636774"/>
    <w:rsid w:val="00642B44"/>
    <w:rsid w:val="00661582"/>
    <w:rsid w:val="00674FC8"/>
    <w:rsid w:val="00686F5C"/>
    <w:rsid w:val="00695808"/>
    <w:rsid w:val="006A407C"/>
    <w:rsid w:val="006C4050"/>
    <w:rsid w:val="006C4FC1"/>
    <w:rsid w:val="006C5EFC"/>
    <w:rsid w:val="006C7115"/>
    <w:rsid w:val="006E11AB"/>
    <w:rsid w:val="006E1625"/>
    <w:rsid w:val="007025CA"/>
    <w:rsid w:val="007136DB"/>
    <w:rsid w:val="007158A2"/>
    <w:rsid w:val="007417EB"/>
    <w:rsid w:val="00742068"/>
    <w:rsid w:val="00774862"/>
    <w:rsid w:val="00776DAE"/>
    <w:rsid w:val="0078023E"/>
    <w:rsid w:val="007936BF"/>
    <w:rsid w:val="007965B6"/>
    <w:rsid w:val="007B4656"/>
    <w:rsid w:val="007D4EDB"/>
    <w:rsid w:val="007D514D"/>
    <w:rsid w:val="007E11F3"/>
    <w:rsid w:val="007F0A59"/>
    <w:rsid w:val="007F240B"/>
    <w:rsid w:val="007F69E4"/>
    <w:rsid w:val="00830863"/>
    <w:rsid w:val="00842CDA"/>
    <w:rsid w:val="0085396A"/>
    <w:rsid w:val="008701B1"/>
    <w:rsid w:val="008875F1"/>
    <w:rsid w:val="008A2027"/>
    <w:rsid w:val="008A2417"/>
    <w:rsid w:val="008A33D9"/>
    <w:rsid w:val="008A6BEC"/>
    <w:rsid w:val="008B21E1"/>
    <w:rsid w:val="008B42E6"/>
    <w:rsid w:val="008E0B2F"/>
    <w:rsid w:val="008E2D5A"/>
    <w:rsid w:val="00920023"/>
    <w:rsid w:val="009337F8"/>
    <w:rsid w:val="00945A45"/>
    <w:rsid w:val="009577BC"/>
    <w:rsid w:val="0096764B"/>
    <w:rsid w:val="00976BF3"/>
    <w:rsid w:val="00980FC6"/>
    <w:rsid w:val="00993D19"/>
    <w:rsid w:val="00A05030"/>
    <w:rsid w:val="00A10278"/>
    <w:rsid w:val="00A135A9"/>
    <w:rsid w:val="00A46912"/>
    <w:rsid w:val="00A565BA"/>
    <w:rsid w:val="00AB51E1"/>
    <w:rsid w:val="00AF7B49"/>
    <w:rsid w:val="00B32DFC"/>
    <w:rsid w:val="00B35307"/>
    <w:rsid w:val="00B5191F"/>
    <w:rsid w:val="00B60A9E"/>
    <w:rsid w:val="00B646F6"/>
    <w:rsid w:val="00B71517"/>
    <w:rsid w:val="00B773DF"/>
    <w:rsid w:val="00B932FB"/>
    <w:rsid w:val="00BA30CC"/>
    <w:rsid w:val="00BC6CE4"/>
    <w:rsid w:val="00BD25F3"/>
    <w:rsid w:val="00BD2E42"/>
    <w:rsid w:val="00BE0F81"/>
    <w:rsid w:val="00C03AC1"/>
    <w:rsid w:val="00C1539B"/>
    <w:rsid w:val="00C17435"/>
    <w:rsid w:val="00C2035C"/>
    <w:rsid w:val="00C2728E"/>
    <w:rsid w:val="00C42DCC"/>
    <w:rsid w:val="00C56F9B"/>
    <w:rsid w:val="00C57A72"/>
    <w:rsid w:val="00C64400"/>
    <w:rsid w:val="00CA7A7A"/>
    <w:rsid w:val="00CB7F08"/>
    <w:rsid w:val="00CC0877"/>
    <w:rsid w:val="00D2118E"/>
    <w:rsid w:val="00D26D7A"/>
    <w:rsid w:val="00D315B5"/>
    <w:rsid w:val="00D3278E"/>
    <w:rsid w:val="00D32AF8"/>
    <w:rsid w:val="00D33CA5"/>
    <w:rsid w:val="00D65E5E"/>
    <w:rsid w:val="00D85427"/>
    <w:rsid w:val="00DA4BFE"/>
    <w:rsid w:val="00DC3609"/>
    <w:rsid w:val="00E0706D"/>
    <w:rsid w:val="00E11BEC"/>
    <w:rsid w:val="00E33909"/>
    <w:rsid w:val="00E4196C"/>
    <w:rsid w:val="00E53C37"/>
    <w:rsid w:val="00E96032"/>
    <w:rsid w:val="00EA0E60"/>
    <w:rsid w:val="00EC71B3"/>
    <w:rsid w:val="00F022FC"/>
    <w:rsid w:val="00F05E24"/>
    <w:rsid w:val="00F200D1"/>
    <w:rsid w:val="00F317FD"/>
    <w:rsid w:val="00F32AC7"/>
    <w:rsid w:val="00F449E2"/>
    <w:rsid w:val="00F533E1"/>
    <w:rsid w:val="00F560B3"/>
    <w:rsid w:val="00F65A80"/>
    <w:rsid w:val="00F715F8"/>
    <w:rsid w:val="00F7351E"/>
    <w:rsid w:val="00F739F8"/>
    <w:rsid w:val="00F871B3"/>
    <w:rsid w:val="00F95DFE"/>
    <w:rsid w:val="00FB77D2"/>
    <w:rsid w:val="00FE27CE"/>
    <w:rsid w:val="00FF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  <o:rules v:ext="edit">
        <o:r id="V:Rule1" type="callout" idref="#_x0000_s2051"/>
        <o:r id="V:Rule2" type="callout" idref="#_x0000_s2052"/>
        <o:r id="V:Rule3" type="callout" idref="#_x0000_s2054"/>
      </o:rules>
    </o:shapelayout>
  </w:shapeDefaults>
  <w:doNotEmbedSmartTags/>
  <w:decimalSymbol w:val=","/>
  <w:listSeparator w:val=";"/>
  <w14:docId w14:val="54C726DF"/>
  <w15:chartTrackingRefBased/>
  <w15:docId w15:val="{A4EB3EF2-0F18-4171-BA03-D5687FFE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roid Sans Fallback" w:hAnsi="Liberation Serif" w:cs="FreeSans"/>
      <w:kern w:val="1"/>
      <w:sz w:val="24"/>
      <w:szCs w:val="24"/>
      <w:lang w:val="ca-ES" w:eastAsia="hi-IN" w:bidi="hi-IN"/>
    </w:rPr>
  </w:style>
  <w:style w:type="paragraph" w:styleId="Ttulo1">
    <w:name w:val="heading 1"/>
    <w:basedOn w:val="Normal"/>
    <w:next w:val="Textoindependiente"/>
    <w:qFormat/>
    <w:pPr>
      <w:keepNext/>
      <w:keepLines/>
      <w:numPr>
        <w:numId w:val="1"/>
      </w:numPr>
      <w:spacing w:before="240"/>
      <w:outlineLvl w:val="0"/>
    </w:pPr>
    <w:rPr>
      <w:rFonts w:ascii="Calibri Light" w:hAnsi="Calibri Light" w:cs="font1344"/>
      <w:color w:val="2F5496"/>
      <w:sz w:val="32"/>
      <w:szCs w:val="32"/>
    </w:rPr>
  </w:style>
  <w:style w:type="paragraph" w:styleId="Ttulo2">
    <w:name w:val="heading 2"/>
    <w:basedOn w:val="Normal"/>
    <w:next w:val="Textoindependiente"/>
    <w:qFormat/>
    <w:pPr>
      <w:keepNext/>
      <w:keepLines/>
      <w:numPr>
        <w:ilvl w:val="1"/>
        <w:numId w:val="1"/>
      </w:numPr>
      <w:spacing w:before="40"/>
      <w:outlineLvl w:val="1"/>
    </w:pPr>
    <w:rPr>
      <w:rFonts w:ascii="Calibri Light" w:hAnsi="Calibri Light" w:cs="font1344"/>
      <w:color w:val="2F5496"/>
      <w:sz w:val="26"/>
      <w:szCs w:val="26"/>
    </w:rPr>
  </w:style>
  <w:style w:type="paragraph" w:styleId="Ttulo3">
    <w:name w:val="heading 3"/>
    <w:basedOn w:val="Normal"/>
    <w:next w:val="Textoindependiente"/>
    <w:qFormat/>
    <w:pPr>
      <w:keepNext/>
      <w:keepLines/>
      <w:numPr>
        <w:ilvl w:val="2"/>
        <w:numId w:val="1"/>
      </w:numPr>
      <w:spacing w:before="40"/>
      <w:outlineLvl w:val="2"/>
    </w:pPr>
    <w:rPr>
      <w:rFonts w:ascii="Calibri Light" w:hAnsi="Calibri Light" w:cs="font1344"/>
      <w:color w:val="1F376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alibri" w:hAnsi="Calibri" w:cs="Calibri"/>
      <w:shd w:val="clear" w:color="auto" w:fill="FFFF00"/>
    </w:rPr>
  </w:style>
  <w:style w:type="character" w:customStyle="1" w:styleId="WW8Num2z1">
    <w:name w:val="WW8Num2z1"/>
  </w:style>
  <w:style w:type="character" w:customStyle="1" w:styleId="WW8Num2z2">
    <w:name w:val="WW8Num2z2"/>
    <w:rPr>
      <w:rFonts w:ascii="Calibri" w:hAnsi="Calibri" w:cs="Calibri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eastAsia="Times New Roman" w:cs="Calibri"/>
      <w:lang w:val="es-ES" w:eastAsia="ar-SA" w:bidi="ar-SA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  <w:lang w:val="es-ES"/>
    </w:rPr>
  </w:style>
  <w:style w:type="character" w:customStyle="1" w:styleId="WW8Num5z0">
    <w:name w:val="WW8Num5z0"/>
    <w:rPr>
      <w:rFonts w:ascii="Courier New" w:hAnsi="Courier New" w:cs="Courier New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shd w:val="clear" w:color="auto" w:fill="FFFF00"/>
    </w:rPr>
  </w:style>
  <w:style w:type="character" w:customStyle="1" w:styleId="WW8Num6z1">
    <w:name w:val="WW8Num6z1"/>
    <w:rPr>
      <w:rFonts w:ascii="Calibri" w:hAnsi="Calibri" w:cs="Calibri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Courier New" w:hAnsi="Courier New" w:cs="Courier New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  <w:shd w:val="clear" w:color="auto" w:fill="FFFF00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cs="Calibri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cs="Calibri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cs="Calibri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cs="Calibri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cs="Calibri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cs="Calibri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cs="Calibri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cs="Calibri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cs="Calibri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  <w:lang w:val="de-DE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9z0">
    <w:name w:val="WW8Num39z0"/>
  </w:style>
  <w:style w:type="character" w:customStyle="1" w:styleId="WW8Num39z1">
    <w:name w:val="WW8Num39z1"/>
  </w:style>
  <w:style w:type="character" w:customStyle="1" w:styleId="WW8Num39z2">
    <w:name w:val="WW8Num39z2"/>
  </w:style>
  <w:style w:type="character" w:customStyle="1" w:styleId="WW8Num39z3">
    <w:name w:val="WW8Num39z3"/>
  </w:style>
  <w:style w:type="character" w:customStyle="1" w:styleId="WW8Num39z4">
    <w:name w:val="WW8Num39z4"/>
  </w:style>
  <w:style w:type="character" w:customStyle="1" w:styleId="WW8Num39z5">
    <w:name w:val="WW8Num39z5"/>
  </w:style>
  <w:style w:type="character" w:customStyle="1" w:styleId="WW8Num39z6">
    <w:name w:val="WW8Num39z6"/>
  </w:style>
  <w:style w:type="character" w:customStyle="1" w:styleId="WW8Num39z7">
    <w:name w:val="WW8Num39z7"/>
  </w:style>
  <w:style w:type="character" w:customStyle="1" w:styleId="WW8Num39z8">
    <w:name w:val="WW8Num39z8"/>
  </w:style>
  <w:style w:type="character" w:customStyle="1" w:styleId="WW8Num40z0">
    <w:name w:val="WW8Num40z0"/>
    <w:rPr>
      <w:rFonts w:cs="Calibri"/>
    </w:rPr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0">
    <w:name w:val="WW8Num42z0"/>
    <w:rPr>
      <w:rFonts w:ascii="Symbol" w:hAnsi="Symbol" w:cs="Symbol"/>
      <w:sz w:val="20"/>
    </w:rPr>
  </w:style>
  <w:style w:type="character" w:customStyle="1" w:styleId="WW8Num42z1">
    <w:name w:val="WW8Num42z1"/>
    <w:rPr>
      <w:rFonts w:ascii="Courier New" w:hAnsi="Courier New" w:cs="Courier New"/>
      <w:sz w:val="20"/>
    </w:rPr>
  </w:style>
  <w:style w:type="character" w:customStyle="1" w:styleId="WW8Num42z2">
    <w:name w:val="WW8Num42z2"/>
    <w:rPr>
      <w:rFonts w:ascii="Wingdings" w:hAnsi="Wingdings" w:cs="Wingdings"/>
      <w:sz w:val="20"/>
    </w:rPr>
  </w:style>
  <w:style w:type="character" w:customStyle="1" w:styleId="WW8Num43z0">
    <w:name w:val="WW8Num43z0"/>
    <w:rPr>
      <w:rFonts w:cs="Calibri"/>
      <w:b/>
      <w:lang w:val="es-ES"/>
    </w:rPr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Symbol" w:hAnsi="Symbol" w:cs="OpenSymbol"/>
      <w:color w:val="000000"/>
    </w:rPr>
  </w:style>
  <w:style w:type="character" w:customStyle="1" w:styleId="WW8Num44z1">
    <w:name w:val="WW8Num44z1"/>
    <w:rPr>
      <w:rFonts w:ascii="OpenSymbol" w:hAnsi="OpenSymbol" w:cs="OpenSymbol"/>
    </w:rPr>
  </w:style>
  <w:style w:type="character" w:customStyle="1" w:styleId="WW8Num45z0">
    <w:name w:val="WW8Num45z0"/>
    <w:rPr>
      <w:rFonts w:ascii="Symbol" w:hAnsi="Symbol" w:cs="OpenSymbol"/>
    </w:rPr>
  </w:style>
  <w:style w:type="character" w:customStyle="1" w:styleId="WW8Num45z1">
    <w:name w:val="WW8Num45z1"/>
    <w:rPr>
      <w:rFonts w:ascii="OpenSymbol" w:hAnsi="OpenSymbol" w:cs="OpenSymbol"/>
    </w:rPr>
  </w:style>
  <w:style w:type="character" w:customStyle="1" w:styleId="WW8Num46z0">
    <w:name w:val="WW8Num46z0"/>
    <w:rPr>
      <w:rFonts w:ascii="Symbol" w:hAnsi="Symbol" w:cs="OpenSymbol"/>
    </w:rPr>
  </w:style>
  <w:style w:type="character" w:customStyle="1" w:styleId="WW8Num46z1">
    <w:name w:val="WW8Num46z1"/>
    <w:rPr>
      <w:rFonts w:ascii="OpenSymbol" w:hAnsi="OpenSymbol" w:cs="OpenSymbol"/>
    </w:rPr>
  </w:style>
  <w:style w:type="character" w:customStyle="1" w:styleId="WW8Num47z0">
    <w:name w:val="WW8Num47z0"/>
    <w:rPr>
      <w:sz w:val="28"/>
      <w:szCs w:val="28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</w:style>
  <w:style w:type="character" w:customStyle="1" w:styleId="WW8Num48z1">
    <w:name w:val="WW8Num48z1"/>
  </w:style>
  <w:style w:type="character" w:customStyle="1" w:styleId="WW8Num48z2">
    <w:name w:val="WW8Num48z2"/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Symbol" w:hAnsi="Symbol" w:cs="OpenSymbol"/>
    </w:rPr>
  </w:style>
  <w:style w:type="character" w:customStyle="1" w:styleId="WW8Num50z1">
    <w:name w:val="WW8Num50z1"/>
    <w:rPr>
      <w:rFonts w:ascii="OpenSymbol" w:hAnsi="OpenSymbol" w:cs="OpenSymbol"/>
    </w:rPr>
  </w:style>
  <w:style w:type="character" w:customStyle="1" w:styleId="WW8Num50z2">
    <w:name w:val="WW8Num50z2"/>
  </w:style>
  <w:style w:type="character" w:customStyle="1" w:styleId="WW8Num51z0">
    <w:name w:val="WW8Num51z0"/>
    <w:rPr>
      <w:rFonts w:ascii="Symbol" w:hAnsi="Symbol" w:cs="Symbol"/>
    </w:rPr>
  </w:style>
  <w:style w:type="character" w:customStyle="1" w:styleId="WW8Num51z1">
    <w:name w:val="WW8Num51z1"/>
    <w:rPr>
      <w:rFonts w:ascii="Courier New" w:hAnsi="Courier New" w:cs="Courier New"/>
    </w:rPr>
  </w:style>
  <w:style w:type="character" w:customStyle="1" w:styleId="WW8Num51z2">
    <w:name w:val="WW8Num51z2"/>
    <w:rPr>
      <w:rFonts w:ascii="Wingdings" w:hAnsi="Wingdings" w:cs="Wingdings"/>
    </w:rPr>
  </w:style>
  <w:style w:type="character" w:customStyle="1" w:styleId="WW8Num52z0">
    <w:name w:val="WW8Num52z0"/>
    <w:rPr>
      <w:bCs/>
    </w:rPr>
  </w:style>
  <w:style w:type="character" w:customStyle="1" w:styleId="WW8Num52z1">
    <w:name w:val="WW8Num52z1"/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3z0">
    <w:name w:val="WW8Num53z0"/>
    <w:rPr>
      <w:rFonts w:ascii="Symbol" w:hAnsi="Symbol" w:cs="OpenSymbol"/>
    </w:rPr>
  </w:style>
  <w:style w:type="character" w:customStyle="1" w:styleId="WW8Num54z0">
    <w:name w:val="WW8Num54z0"/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</w:style>
  <w:style w:type="character" w:customStyle="1" w:styleId="WW8Num55z1">
    <w:name w:val="WW8Num55z1"/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ascii="Calibri" w:hAnsi="Calibri" w:cs="Calibri"/>
      <w:color w:val="000000"/>
    </w:rPr>
  </w:style>
  <w:style w:type="character" w:customStyle="1" w:styleId="WW8Num56z1">
    <w:name w:val="WW8Num56z1"/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</w:style>
  <w:style w:type="character" w:customStyle="1" w:styleId="WW8Num57z1">
    <w:name w:val="WW8Num57z1"/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Symbol" w:hAnsi="Symbol" w:cs="OpenSymbol"/>
    </w:rPr>
  </w:style>
  <w:style w:type="character" w:customStyle="1" w:styleId="WW8Num58z1">
    <w:name w:val="WW8Num58z1"/>
    <w:rPr>
      <w:rFonts w:ascii="OpenSymbol" w:hAnsi="OpenSymbol" w:cs="OpenSymbol"/>
    </w:rPr>
  </w:style>
  <w:style w:type="character" w:customStyle="1" w:styleId="WW8Num58z2">
    <w:name w:val="WW8Num58z2"/>
  </w:style>
  <w:style w:type="character" w:customStyle="1" w:styleId="WW8Num59z0">
    <w:name w:val="WW8Num59z0"/>
    <w:rPr>
      <w:rFonts w:ascii="Symbol" w:hAnsi="Symbol" w:cs="OpenSymbol"/>
    </w:rPr>
  </w:style>
  <w:style w:type="character" w:customStyle="1" w:styleId="WW8Num59z1">
    <w:name w:val="WW8Num59z1"/>
    <w:rPr>
      <w:rFonts w:ascii="OpenSymbol" w:hAnsi="OpenSymbol" w:cs="OpenSymbol"/>
    </w:rPr>
  </w:style>
  <w:style w:type="character" w:customStyle="1" w:styleId="WW8Num59z2">
    <w:name w:val="WW8Num59z2"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563C1"/>
      <w:u w:val="single"/>
    </w:rPr>
  </w:style>
  <w:style w:type="character" w:customStyle="1" w:styleId="Ttulo1Car">
    <w:name w:val="Título 1 Car"/>
    <w:rPr>
      <w:rFonts w:ascii="Calibri Light" w:hAnsi="Calibri Light" w:cs="font1344"/>
      <w:color w:val="2F5496"/>
      <w:sz w:val="32"/>
      <w:szCs w:val="32"/>
    </w:rPr>
  </w:style>
  <w:style w:type="character" w:customStyle="1" w:styleId="Ttulo2Car">
    <w:name w:val="Título 2 Car"/>
    <w:rPr>
      <w:rFonts w:ascii="Calibri Light" w:hAnsi="Calibri Light" w:cs="font1344"/>
      <w:color w:val="2F5496"/>
      <w:sz w:val="26"/>
      <w:szCs w:val="26"/>
    </w:rPr>
  </w:style>
  <w:style w:type="character" w:customStyle="1" w:styleId="Ttulo3Car">
    <w:name w:val="Título 3 Car"/>
    <w:rPr>
      <w:rFonts w:ascii="Calibri Light" w:hAnsi="Calibri Light" w:cs="font1344"/>
      <w:color w:val="1F3763"/>
    </w:rPr>
  </w:style>
  <w:style w:type="character" w:customStyle="1" w:styleId="SinespaciadoCar">
    <w:name w:val="Sin espaciado Car"/>
    <w:rPr>
      <w:rFonts w:cs="font1344"/>
      <w:sz w:val="22"/>
      <w:szCs w:val="22"/>
      <w:lang w:val="en-US"/>
    </w:rPr>
  </w:style>
  <w:style w:type="character" w:customStyle="1" w:styleId="PiedepginaCar">
    <w:name w:val="Pie de página Car"/>
    <w:basedOn w:val="Fuentedeprrafopredeter1"/>
  </w:style>
  <w:style w:type="character" w:customStyle="1" w:styleId="Nmerodepgina1">
    <w:name w:val="Número de página1"/>
    <w:basedOn w:val="Fuentedeprrafopredeter1"/>
  </w:style>
  <w:style w:type="character" w:customStyle="1" w:styleId="TextodegloboCar">
    <w:name w:val="Texto de globo Car"/>
    <w:rPr>
      <w:rFonts w:ascii="Segoe UI" w:hAnsi="Segoe UI" w:cs="Segoe UI"/>
      <w:sz w:val="18"/>
      <w:szCs w:val="18"/>
    </w:rPr>
  </w:style>
  <w:style w:type="character" w:customStyle="1" w:styleId="EncabezadoCar">
    <w:name w:val="Encabezado Car"/>
    <w:basedOn w:val="Fuentedeprrafopredeter1"/>
    <w:uiPriority w:val="99"/>
  </w:style>
  <w:style w:type="character" w:customStyle="1" w:styleId="markedcontent">
    <w:name w:val="markedcontent"/>
    <w:basedOn w:val="Fuentedeprrafopredeter1"/>
  </w:style>
  <w:style w:type="character" w:customStyle="1" w:styleId="ListLabel1">
    <w:name w:val="ListLabel 1"/>
    <w:rPr>
      <w:rFonts w:eastAsia="Times New Roman" w:cs="Calibri"/>
    </w:rPr>
  </w:style>
  <w:style w:type="character" w:customStyle="1" w:styleId="ListLabel2">
    <w:name w:val="ListLabel 2"/>
    <w:rPr>
      <w:rFonts w:eastAsia="Times New Roman" w:cs="Calibri"/>
      <w:lang w:val="es-ES" w:eastAsia="ar-SA" w:bidi="ar-SA"/>
    </w:rPr>
  </w:style>
  <w:style w:type="character" w:customStyle="1" w:styleId="ListLabel3">
    <w:name w:val="ListLabel 3"/>
    <w:rPr>
      <w:rFonts w:cs="OpenSymbol"/>
    </w:rPr>
  </w:style>
  <w:style w:type="character" w:customStyle="1" w:styleId="ListLabel4">
    <w:name w:val="ListLabel 4"/>
    <w:rPr>
      <w:rFonts w:cs="OpenSymbol"/>
      <w:lang w:val="es-ES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alibri"/>
    </w:rPr>
  </w:style>
  <w:style w:type="character" w:customStyle="1" w:styleId="ListLabel7">
    <w:name w:val="ListLabel 7"/>
    <w:rPr>
      <w:rFonts w:cs="OpenSymbol"/>
      <w:sz w:val="18"/>
      <w:szCs w:val="18"/>
      <w:lang w:val="es-ES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b/>
    </w:rPr>
  </w:style>
  <w:style w:type="character" w:customStyle="1" w:styleId="Smbolosdenumeracin">
    <w:name w:val="Símbolos de numeración"/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ListLabel26">
    <w:name w:val="ListLabel 26"/>
    <w:rPr>
      <w:rFonts w:cs="Courier New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Lucida 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customStyle="1" w:styleId="Prrafodelista1">
    <w:name w:val="Párrafo de lista1"/>
    <w:basedOn w:val="Normal"/>
    <w:pPr>
      <w:ind w:left="720"/>
    </w:pPr>
  </w:style>
  <w:style w:type="paragraph" w:styleId="NormalWeb">
    <w:name w:val="Normal (Web)"/>
    <w:basedOn w:val="Normal"/>
    <w:rPr>
      <w:rFonts w:ascii="Times New Roman" w:hAnsi="Times New Roman" w:cs="Times New Roman"/>
    </w:rPr>
  </w:style>
  <w:style w:type="paragraph" w:customStyle="1" w:styleId="Encabezadodelndice">
    <w:name w:val="Encabezado del índice"/>
    <w:basedOn w:val="Ttulo1"/>
    <w:pPr>
      <w:numPr>
        <w:numId w:val="0"/>
      </w:numPr>
      <w:suppressLineNumbers/>
      <w:spacing w:before="480" w:line="276" w:lineRule="auto"/>
    </w:pPr>
    <w:rPr>
      <w:b/>
      <w:bCs/>
      <w:sz w:val="28"/>
      <w:szCs w:val="28"/>
    </w:rPr>
  </w:style>
  <w:style w:type="paragraph" w:styleId="TDC1">
    <w:name w:val="toc 1"/>
    <w:basedOn w:val="Normal"/>
    <w:pPr>
      <w:tabs>
        <w:tab w:val="right" w:leader="dot" w:pos="9638"/>
      </w:tabs>
      <w:spacing w:before="120"/>
    </w:pPr>
    <w:rPr>
      <w:rFonts w:cs="Calibri"/>
      <w:b/>
      <w:bCs/>
      <w:i/>
      <w:iCs/>
    </w:rPr>
  </w:style>
  <w:style w:type="paragraph" w:styleId="TDC2">
    <w:name w:val="toc 2"/>
    <w:basedOn w:val="Normal"/>
    <w:pPr>
      <w:tabs>
        <w:tab w:val="right" w:leader="dot" w:pos="9355"/>
      </w:tabs>
      <w:spacing w:before="120"/>
      <w:ind w:left="240"/>
    </w:pPr>
    <w:rPr>
      <w:rFonts w:cs="Calibri"/>
      <w:b/>
      <w:bCs/>
      <w:sz w:val="22"/>
      <w:szCs w:val="22"/>
    </w:rPr>
  </w:style>
  <w:style w:type="paragraph" w:styleId="TDC3">
    <w:name w:val="toc 3"/>
    <w:basedOn w:val="Normal"/>
    <w:pPr>
      <w:tabs>
        <w:tab w:val="right" w:leader="dot" w:pos="8488"/>
      </w:tabs>
      <w:ind w:left="480"/>
    </w:pPr>
    <w:rPr>
      <w:rFonts w:cs="Calibri"/>
      <w:color w:val="0070C0"/>
      <w:sz w:val="20"/>
      <w:szCs w:val="20"/>
    </w:rPr>
  </w:style>
  <w:style w:type="paragraph" w:styleId="TDC4">
    <w:name w:val="toc 4"/>
    <w:basedOn w:val="Normal"/>
    <w:pPr>
      <w:tabs>
        <w:tab w:val="right" w:leader="dot" w:pos="8789"/>
      </w:tabs>
      <w:ind w:left="720"/>
    </w:pPr>
    <w:rPr>
      <w:rFonts w:cs="Calibri"/>
      <w:sz w:val="20"/>
      <w:szCs w:val="20"/>
    </w:rPr>
  </w:style>
  <w:style w:type="paragraph" w:styleId="TDC5">
    <w:name w:val="toc 5"/>
    <w:basedOn w:val="Normal"/>
    <w:pPr>
      <w:tabs>
        <w:tab w:val="right" w:leader="dot" w:pos="8506"/>
      </w:tabs>
      <w:ind w:left="960"/>
    </w:pPr>
    <w:rPr>
      <w:rFonts w:cs="Calibri"/>
      <w:sz w:val="20"/>
      <w:szCs w:val="20"/>
    </w:rPr>
  </w:style>
  <w:style w:type="paragraph" w:styleId="TDC6">
    <w:name w:val="toc 6"/>
    <w:basedOn w:val="Normal"/>
    <w:pPr>
      <w:tabs>
        <w:tab w:val="right" w:leader="dot" w:pos="8223"/>
      </w:tabs>
      <w:ind w:left="1200"/>
    </w:pPr>
    <w:rPr>
      <w:rFonts w:cs="Calibri"/>
      <w:sz w:val="20"/>
      <w:szCs w:val="20"/>
    </w:rPr>
  </w:style>
  <w:style w:type="paragraph" w:styleId="TDC7">
    <w:name w:val="toc 7"/>
    <w:basedOn w:val="Normal"/>
    <w:pPr>
      <w:tabs>
        <w:tab w:val="right" w:leader="dot" w:pos="7940"/>
      </w:tabs>
      <w:ind w:left="1440"/>
    </w:pPr>
    <w:rPr>
      <w:rFonts w:cs="Calibri"/>
      <w:sz w:val="20"/>
      <w:szCs w:val="20"/>
    </w:rPr>
  </w:style>
  <w:style w:type="paragraph" w:styleId="TDC8">
    <w:name w:val="toc 8"/>
    <w:basedOn w:val="Normal"/>
    <w:pPr>
      <w:tabs>
        <w:tab w:val="right" w:leader="dot" w:pos="7657"/>
      </w:tabs>
      <w:ind w:left="1680"/>
    </w:pPr>
    <w:rPr>
      <w:rFonts w:cs="Calibri"/>
      <w:sz w:val="20"/>
      <w:szCs w:val="20"/>
    </w:rPr>
  </w:style>
  <w:style w:type="paragraph" w:styleId="TDC9">
    <w:name w:val="toc 9"/>
    <w:basedOn w:val="Normal"/>
    <w:pPr>
      <w:tabs>
        <w:tab w:val="right" w:leader="dot" w:pos="7374"/>
      </w:tabs>
      <w:ind w:left="1920"/>
    </w:pPr>
    <w:rPr>
      <w:rFonts w:cs="Calibri"/>
      <w:sz w:val="20"/>
      <w:szCs w:val="20"/>
    </w:rPr>
  </w:style>
  <w:style w:type="paragraph" w:customStyle="1" w:styleId="Sinespaciado1">
    <w:name w:val="Sin espaciado1"/>
    <w:pPr>
      <w:suppressAutoHyphens/>
    </w:pPr>
    <w:rPr>
      <w:rFonts w:ascii="Calibri" w:eastAsia="SimSun" w:hAnsi="Calibri" w:cs="Calibri"/>
      <w:sz w:val="22"/>
      <w:szCs w:val="22"/>
      <w:lang w:val="en-US" w:eastAsia="ar-SA"/>
    </w:rPr>
  </w:style>
  <w:style w:type="paragraph" w:customStyle="1" w:styleId="Contenidodelatabla">
    <w:name w:val="Contenido de la tabla"/>
    <w:basedOn w:val="Normal"/>
    <w:pPr>
      <w:widowControl/>
      <w:suppressLineNumbers/>
    </w:pPr>
    <w:rPr>
      <w:rFonts w:eastAsia="Noto Sans CJK SC Regular" w:cs="Noto Sans Devanagari"/>
    </w:rPr>
  </w:style>
  <w:style w:type="paragraph" w:customStyle="1" w:styleId="Perdefecte">
    <w:name w:val="Per defecte"/>
    <w:pPr>
      <w:tabs>
        <w:tab w:val="left" w:pos="0"/>
        <w:tab w:val="left" w:pos="2385"/>
        <w:tab w:val="left" w:pos="4770"/>
        <w:tab w:val="left" w:pos="7155"/>
        <w:tab w:val="left" w:pos="9540"/>
        <w:tab w:val="left" w:pos="11925"/>
        <w:tab w:val="left" w:pos="14310"/>
        <w:tab w:val="left" w:pos="16695"/>
      </w:tabs>
      <w:suppressAutoHyphens/>
    </w:pPr>
    <w:rPr>
      <w:rFonts w:ascii="MS PGothic" w:eastAsia="DejaVu Sans" w:hAnsi="MS PGothic" w:cs="Liberation Sans"/>
      <w:color w:val="000000"/>
      <w:kern w:val="1"/>
      <w:sz w:val="116"/>
      <w:szCs w:val="24"/>
      <w:lang w:val="ca-ES" w:eastAsia="hi-IN" w:bidi="hi-IN"/>
    </w:rPr>
  </w:style>
  <w:style w:type="paragraph" w:customStyle="1" w:styleId="Cosdeltext1IC">
    <w:name w:val="Cos del text 1 IC"/>
    <w:basedOn w:val="Normal"/>
    <w:pPr>
      <w:spacing w:after="120"/>
    </w:pPr>
    <w:rPr>
      <w:rFonts w:ascii="Kievit-Light" w:eastAsia="Bitstream Vera Sans" w:hAnsi="Kievit-Light" w:cs="Tahoma"/>
      <w:sz w:val="20"/>
      <w:lang w:eastAsia="ca-ES" w:bidi="ca-ES"/>
    </w:rPr>
  </w:style>
  <w:style w:type="paragraph" w:styleId="Piedepgina">
    <w:name w:val="footer"/>
    <w:basedOn w:val="Normal"/>
    <w:pPr>
      <w:suppressLineNumbers/>
      <w:tabs>
        <w:tab w:val="center" w:pos="4419"/>
        <w:tab w:val="right" w:pos="8838"/>
      </w:tabs>
    </w:pPr>
  </w:style>
  <w:style w:type="paragraph" w:customStyle="1" w:styleId="Textodeglobo1">
    <w:name w:val="Texto de globo1"/>
    <w:basedOn w:val="Normal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uiPriority w:val="99"/>
    <w:pPr>
      <w:suppressLineNumbers/>
      <w:tabs>
        <w:tab w:val="center" w:pos="4252"/>
        <w:tab w:val="right" w:pos="8504"/>
      </w:tabs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character" w:styleId="Hipervnculovisitado">
    <w:name w:val="FollowedHyperlink"/>
    <w:uiPriority w:val="99"/>
    <w:semiHidden/>
    <w:unhideWhenUsed/>
    <w:rsid w:val="00623BA9"/>
    <w:rPr>
      <w:color w:val="954F72"/>
      <w:u w:val="single"/>
    </w:rPr>
  </w:style>
  <w:style w:type="character" w:styleId="Mencinsinresolver">
    <w:name w:val="Unresolved Mention"/>
    <w:uiPriority w:val="99"/>
    <w:semiHidden/>
    <w:unhideWhenUsed/>
    <w:rsid w:val="00197A6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1A3899"/>
    <w:pPr>
      <w:ind w:left="708"/>
    </w:pPr>
    <w:rPr>
      <w:rFonts w:cs="Mangal"/>
      <w:szCs w:val="21"/>
    </w:rPr>
  </w:style>
  <w:style w:type="table" w:styleId="Tablaconcuadrcula">
    <w:name w:val="Table Grid"/>
    <w:basedOn w:val="Tablanormal"/>
    <w:uiPriority w:val="39"/>
    <w:rsid w:val="0045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1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gv.gva.es/va/resultat-dogv?signatura=2022/7138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nmoviment.gva.es/va/obligacion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nmoviment.gva.es/va/inici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moviment.gva.es/va/descarregu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ede.gva.es/va/detall-tramit?id_proc=23208" TargetMode="External"/><Relationship Id="rId10" Type="http://schemas.openxmlformats.org/officeDocument/2006/relationships/hyperlink" Target="https://dogv.gva.es/va/resultat-dogv?signatura=2023/7017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nmoviment.gva.es/" TargetMode="External"/><Relationship Id="rId14" Type="http://schemas.openxmlformats.org/officeDocument/2006/relationships/hyperlink" Target="https://enmoviment.gva.es/va/obligacion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AE269-8EB8-448E-90BF-3E1083F9C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1026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EQUIPO REDACTOR: FASFAFAFAFresponsable: …………………………………………...</vt:lpstr>
    </vt:vector>
  </TitlesOfParts>
  <Company/>
  <LinksUpToDate>false</LinksUpToDate>
  <CharactersWithSpaces>6656</CharactersWithSpaces>
  <SharedDoc>false</SharedDoc>
  <HLinks>
    <vt:vector size="30" baseType="variant">
      <vt:variant>
        <vt:i4>7143465</vt:i4>
      </vt:variant>
      <vt:variant>
        <vt:i4>12</vt:i4>
      </vt:variant>
      <vt:variant>
        <vt:i4>0</vt:i4>
      </vt:variant>
      <vt:variant>
        <vt:i4>5</vt:i4>
      </vt:variant>
      <vt:variant>
        <vt:lpwstr>https://presidencia.gva.es/es/web/deporte/programa-en-moviment</vt:lpwstr>
      </vt:variant>
      <vt:variant>
        <vt:lpwstr/>
      </vt:variant>
      <vt:variant>
        <vt:i4>721014</vt:i4>
      </vt:variant>
      <vt:variant>
        <vt:i4>9</vt:i4>
      </vt:variant>
      <vt:variant>
        <vt:i4>0</vt:i4>
      </vt:variant>
      <vt:variant>
        <vt:i4>5</vt:i4>
      </vt:variant>
      <vt:variant>
        <vt:lpwstr>https://sede.gva.es/es/detall-tramit?id_proc=23208</vt:lpwstr>
      </vt:variant>
      <vt:variant>
        <vt:lpwstr/>
      </vt:variant>
      <vt:variant>
        <vt:i4>7143465</vt:i4>
      </vt:variant>
      <vt:variant>
        <vt:i4>6</vt:i4>
      </vt:variant>
      <vt:variant>
        <vt:i4>0</vt:i4>
      </vt:variant>
      <vt:variant>
        <vt:i4>5</vt:i4>
      </vt:variant>
      <vt:variant>
        <vt:lpwstr>https://presidencia.gva.es/es/web/deporte/programa-en-moviment</vt:lpwstr>
      </vt:variant>
      <vt:variant>
        <vt:lpwstr/>
      </vt:variant>
      <vt:variant>
        <vt:i4>7143465</vt:i4>
      </vt:variant>
      <vt:variant>
        <vt:i4>3</vt:i4>
      </vt:variant>
      <vt:variant>
        <vt:i4>0</vt:i4>
      </vt:variant>
      <vt:variant>
        <vt:i4>5</vt:i4>
      </vt:variant>
      <vt:variant>
        <vt:lpwstr>https://presidencia.gva.es/es/web/deporte/programa-en-moviment</vt:lpwstr>
      </vt:variant>
      <vt:variant>
        <vt:lpwstr/>
      </vt:variant>
      <vt:variant>
        <vt:i4>4587545</vt:i4>
      </vt:variant>
      <vt:variant>
        <vt:i4>0</vt:i4>
      </vt:variant>
      <vt:variant>
        <vt:i4>0</vt:i4>
      </vt:variant>
      <vt:variant>
        <vt:i4>5</vt:i4>
      </vt:variant>
      <vt:variant>
        <vt:lpwstr>https://dogv.gva.es/es/resultat-dogv?signatura=2023/7017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moviment</dc:title>
  <dc:subject/>
  <dc:creator>gva</dc:creator>
  <cp:keywords/>
  <cp:lastModifiedBy>SEOANE VAZQUEZ, JOSE JESUS</cp:lastModifiedBy>
  <cp:revision>37</cp:revision>
  <cp:lastPrinted>2026-06-26T13:49:00Z</cp:lastPrinted>
  <dcterms:created xsi:type="dcterms:W3CDTF">2026-05-27T18:43:00Z</dcterms:created>
  <dcterms:modified xsi:type="dcterms:W3CDTF">2026-06-26T13:49:00Z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